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53DCEB" w14:textId="24B18781" w:rsidR="00000000" w:rsidRDefault="00FD31BE">
      <w:pPr>
        <w:spacing w:after="0"/>
        <w:jc w:val="center"/>
        <w:rPr>
          <w:rFonts w:cs="Times New Roman"/>
          <w:b/>
          <w:i/>
          <w:sz w:val="24"/>
          <w:szCs w:val="24"/>
        </w:rPr>
      </w:pPr>
      <w:r>
        <w:rPr>
          <w:noProof/>
        </w:rPr>
        <w:drawing>
          <wp:anchor distT="0" distB="0" distL="114300" distR="114300" simplePos="0" relativeHeight="251657728" behindDoc="0" locked="0" layoutInCell="1" allowOverlap="1" wp14:anchorId="13BB1118" wp14:editId="1BEB47A5">
            <wp:simplePos x="0" y="0"/>
            <wp:positionH relativeFrom="column">
              <wp:posOffset>2329815</wp:posOffset>
            </wp:positionH>
            <wp:positionV relativeFrom="paragraph">
              <wp:posOffset>0</wp:posOffset>
            </wp:positionV>
            <wp:extent cx="865505" cy="91821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550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D4F1963" w14:textId="77777777" w:rsidR="00000000" w:rsidRDefault="00000000" w:rsidP="009F3BE5">
      <w:pPr>
        <w:spacing w:after="0" w:line="100" w:lineRule="atLeast"/>
        <w:jc w:val="center"/>
        <w:rPr>
          <w:b/>
          <w:bCs/>
          <w:color w:val="000000"/>
          <w:sz w:val="32"/>
          <w:szCs w:val="32"/>
        </w:rPr>
      </w:pPr>
    </w:p>
    <w:p w14:paraId="2E8DA1AA" w14:textId="77777777" w:rsidR="00000000" w:rsidRDefault="00000000">
      <w:pPr>
        <w:spacing w:after="0" w:line="100" w:lineRule="atLeast"/>
        <w:jc w:val="center"/>
        <w:rPr>
          <w:b/>
          <w:bCs/>
          <w:color w:val="000000"/>
          <w:sz w:val="32"/>
          <w:szCs w:val="32"/>
          <w:shd w:val="clear" w:color="auto" w:fill="FFFF00"/>
        </w:rPr>
      </w:pPr>
    </w:p>
    <w:p w14:paraId="0A7FC12A" w14:textId="77777777" w:rsidR="00000000" w:rsidRDefault="00000000">
      <w:pPr>
        <w:spacing w:after="0" w:line="100" w:lineRule="atLeast"/>
        <w:jc w:val="center"/>
        <w:rPr>
          <w:b/>
          <w:bCs/>
          <w:color w:val="000000"/>
          <w:sz w:val="32"/>
          <w:szCs w:val="32"/>
          <w:shd w:val="clear" w:color="auto" w:fill="FFFF00"/>
        </w:rPr>
      </w:pPr>
    </w:p>
    <w:p w14:paraId="622229E5" w14:textId="77777777" w:rsidR="00000000" w:rsidRDefault="00000000">
      <w:pPr>
        <w:spacing w:after="0" w:line="100" w:lineRule="atLeast"/>
        <w:jc w:val="center"/>
        <w:rPr>
          <w:rFonts w:cs="Times New Roman"/>
          <w:b/>
          <w:i/>
          <w:sz w:val="24"/>
          <w:szCs w:val="24"/>
        </w:rPr>
      </w:pPr>
      <w:r>
        <w:rPr>
          <w:b/>
          <w:bCs/>
          <w:color w:val="000000"/>
          <w:sz w:val="32"/>
          <w:szCs w:val="32"/>
          <w:shd w:val="clear" w:color="auto" w:fill="FFFFFF"/>
        </w:rPr>
        <w:t>Ambasciata d’Italia, Il Cairo</w:t>
      </w:r>
    </w:p>
    <w:p w14:paraId="53AE1486" w14:textId="77777777" w:rsidR="00000000" w:rsidRDefault="00000000">
      <w:pPr>
        <w:spacing w:after="0"/>
        <w:jc w:val="center"/>
        <w:rPr>
          <w:rFonts w:cs="Times New Roman"/>
          <w:b/>
          <w:i/>
          <w:sz w:val="24"/>
          <w:szCs w:val="24"/>
        </w:rPr>
      </w:pPr>
    </w:p>
    <w:p w14:paraId="01CDDC99" w14:textId="77777777" w:rsidR="00000000" w:rsidRDefault="00000000">
      <w:pPr>
        <w:spacing w:after="0"/>
        <w:jc w:val="center"/>
        <w:rPr>
          <w:rFonts w:cs="Times New Roman"/>
          <w:b/>
          <w:i/>
          <w:sz w:val="24"/>
          <w:szCs w:val="24"/>
        </w:rPr>
      </w:pPr>
    </w:p>
    <w:p w14:paraId="519497EC" w14:textId="77777777" w:rsidR="00000000" w:rsidRDefault="00000000">
      <w:pPr>
        <w:spacing w:after="0"/>
        <w:jc w:val="center"/>
        <w:rPr>
          <w:rFonts w:cs="Times New Roman"/>
          <w:b/>
          <w:i/>
          <w:sz w:val="24"/>
          <w:szCs w:val="24"/>
        </w:rPr>
      </w:pPr>
      <w:r>
        <w:rPr>
          <w:rFonts w:cs="Times New Roman"/>
          <w:b/>
          <w:i/>
          <w:sz w:val="24"/>
          <w:szCs w:val="24"/>
        </w:rPr>
        <w:t>PREMIO</w:t>
      </w:r>
    </w:p>
    <w:p w14:paraId="4C95175F" w14:textId="77777777" w:rsidR="00000000" w:rsidRDefault="00000000">
      <w:pPr>
        <w:spacing w:after="0"/>
        <w:jc w:val="center"/>
        <w:rPr>
          <w:rFonts w:cs="Times New Roman"/>
          <w:b/>
          <w:i/>
          <w:sz w:val="24"/>
          <w:szCs w:val="24"/>
        </w:rPr>
      </w:pPr>
    </w:p>
    <w:p w14:paraId="0EAE71CE" w14:textId="77777777" w:rsidR="00000000" w:rsidRDefault="00000000">
      <w:pPr>
        <w:spacing w:after="0"/>
        <w:jc w:val="center"/>
        <w:rPr>
          <w:rFonts w:cs="Times New Roman"/>
          <w:b/>
          <w:i/>
          <w:sz w:val="28"/>
          <w:szCs w:val="28"/>
        </w:rPr>
      </w:pPr>
      <w:r>
        <w:rPr>
          <w:rFonts w:cs="Times New Roman"/>
          <w:b/>
          <w:i/>
          <w:sz w:val="36"/>
          <w:szCs w:val="24"/>
        </w:rPr>
        <w:t>“L’innovazione che parla italiano”</w:t>
      </w:r>
    </w:p>
    <w:p w14:paraId="55509A97" w14:textId="77777777" w:rsidR="00000000" w:rsidRDefault="00000000">
      <w:pPr>
        <w:spacing w:after="0"/>
        <w:jc w:val="center"/>
        <w:rPr>
          <w:rFonts w:cs="Times New Roman"/>
          <w:b/>
          <w:i/>
          <w:sz w:val="24"/>
          <w:szCs w:val="24"/>
        </w:rPr>
      </w:pPr>
      <w:r>
        <w:rPr>
          <w:rFonts w:cs="Times New Roman"/>
          <w:b/>
          <w:i/>
          <w:sz w:val="28"/>
          <w:szCs w:val="28"/>
        </w:rPr>
        <w:t xml:space="preserve"> Startup Tecnologiche italiane che operano all’estero </w:t>
      </w:r>
    </w:p>
    <w:p w14:paraId="104779E3" w14:textId="77777777" w:rsidR="00000000" w:rsidRDefault="00000000">
      <w:pPr>
        <w:spacing w:after="0"/>
        <w:jc w:val="center"/>
        <w:rPr>
          <w:rFonts w:cs="Times New Roman"/>
          <w:b/>
          <w:i/>
          <w:sz w:val="24"/>
          <w:szCs w:val="24"/>
        </w:rPr>
      </w:pPr>
    </w:p>
    <w:p w14:paraId="211BA394" w14:textId="77777777" w:rsidR="00000000" w:rsidRDefault="00000000">
      <w:pPr>
        <w:spacing w:after="0"/>
        <w:jc w:val="center"/>
        <w:rPr>
          <w:rFonts w:cs="Times New Roman"/>
          <w:b/>
          <w:color w:val="FF0000"/>
          <w:sz w:val="24"/>
          <w:szCs w:val="24"/>
          <w:u w:val="single"/>
        </w:rPr>
      </w:pPr>
      <w:r>
        <w:rPr>
          <w:rFonts w:cs="Times New Roman"/>
          <w:b/>
          <w:color w:val="FF0000"/>
          <w:sz w:val="32"/>
          <w:szCs w:val="24"/>
          <w:u w:val="single"/>
        </w:rPr>
        <w:t>Invito alla presentazione delle domande</w:t>
      </w:r>
    </w:p>
    <w:p w14:paraId="3C5F1B64" w14:textId="77777777" w:rsidR="00000000" w:rsidRDefault="00000000">
      <w:pPr>
        <w:spacing w:after="0"/>
        <w:jc w:val="center"/>
        <w:rPr>
          <w:rFonts w:cs="Times New Roman"/>
          <w:b/>
          <w:color w:val="FF0000"/>
          <w:sz w:val="24"/>
          <w:szCs w:val="24"/>
          <w:u w:val="single"/>
        </w:rPr>
      </w:pPr>
    </w:p>
    <w:p w14:paraId="27AA8EC4" w14:textId="77777777" w:rsidR="00000000" w:rsidRDefault="00000000">
      <w:pPr>
        <w:pStyle w:val="ListParagraph"/>
        <w:numPr>
          <w:ilvl w:val="0"/>
          <w:numId w:val="3"/>
        </w:numPr>
        <w:spacing w:after="0"/>
        <w:jc w:val="both"/>
        <w:rPr>
          <w:rFonts w:cs="Times New Roman"/>
          <w:bCs/>
          <w:sz w:val="24"/>
          <w:szCs w:val="24"/>
        </w:rPr>
      </w:pPr>
      <w:r>
        <w:rPr>
          <w:rFonts w:cs="Times New Roman"/>
          <w:b/>
          <w:sz w:val="28"/>
          <w:szCs w:val="24"/>
          <w:u w:val="single"/>
        </w:rPr>
        <w:t>Premesse</w:t>
      </w:r>
    </w:p>
    <w:p w14:paraId="5533BAF6" w14:textId="77777777" w:rsidR="00000000" w:rsidRDefault="00000000">
      <w:pPr>
        <w:spacing w:after="0" w:line="100" w:lineRule="atLeast"/>
        <w:jc w:val="both"/>
        <w:rPr>
          <w:rFonts w:cs="Times New Roman"/>
          <w:sz w:val="24"/>
          <w:szCs w:val="24"/>
        </w:rPr>
      </w:pPr>
      <w:r>
        <w:rPr>
          <w:rFonts w:cs="Times New Roman"/>
          <w:bCs/>
          <w:sz w:val="24"/>
          <w:szCs w:val="24"/>
        </w:rPr>
        <w:t>Il Ministero degli Affari Esteri e della Cooperazione Internazionale, Direzione Generale per la</w:t>
      </w:r>
      <w:r>
        <w:rPr>
          <w:bCs/>
          <w:sz w:val="24"/>
          <w:szCs w:val="24"/>
        </w:rPr>
        <w:t xml:space="preserve"> Crescita e la </w:t>
      </w:r>
      <w:r>
        <w:rPr>
          <w:rFonts w:cs="Times New Roman"/>
          <w:bCs/>
          <w:sz w:val="24"/>
          <w:szCs w:val="24"/>
        </w:rPr>
        <w:t>Promozione delle Esportazioni</w:t>
      </w:r>
      <w:r>
        <w:rPr>
          <w:bCs/>
          <w:sz w:val="24"/>
          <w:szCs w:val="24"/>
        </w:rPr>
        <w:t xml:space="preserve">, e </w:t>
      </w:r>
      <w:proofErr w:type="spellStart"/>
      <w:r>
        <w:rPr>
          <w:bCs/>
          <w:sz w:val="24"/>
          <w:szCs w:val="24"/>
        </w:rPr>
        <w:t>PNICube</w:t>
      </w:r>
      <w:proofErr w:type="spellEnd"/>
      <w:r>
        <w:rPr>
          <w:bCs/>
          <w:sz w:val="24"/>
          <w:szCs w:val="24"/>
        </w:rPr>
        <w:t xml:space="preserve">, Associazione Italiana degli Incubatori Universitari e delle Business Plan </w:t>
      </w:r>
      <w:proofErr w:type="spellStart"/>
      <w:r>
        <w:rPr>
          <w:bCs/>
          <w:sz w:val="24"/>
          <w:szCs w:val="24"/>
        </w:rPr>
        <w:t>Competition</w:t>
      </w:r>
      <w:proofErr w:type="spellEnd"/>
      <w:r>
        <w:rPr>
          <w:bCs/>
          <w:sz w:val="24"/>
          <w:szCs w:val="24"/>
        </w:rPr>
        <w:t xml:space="preserve"> accademiche locali, indicono la nona edizione del Premio “</w:t>
      </w:r>
      <w:r>
        <w:rPr>
          <w:rFonts w:cs="Times New Roman"/>
          <w:b/>
          <w:i/>
          <w:sz w:val="24"/>
          <w:szCs w:val="24"/>
        </w:rPr>
        <w:t>L’innovazione che parla italiano</w:t>
      </w:r>
      <w:r>
        <w:rPr>
          <w:bCs/>
          <w:sz w:val="24"/>
          <w:szCs w:val="24"/>
        </w:rPr>
        <w:t xml:space="preserve">”, quale riconoscimento dell’alto valore innovativo di Startup Tecnologiche che operano all’estero e fondate da cittadini italiani.  </w:t>
      </w:r>
    </w:p>
    <w:p w14:paraId="3C984D54" w14:textId="4C5B3206" w:rsidR="00000000" w:rsidRDefault="00000000">
      <w:pPr>
        <w:spacing w:after="0" w:line="100" w:lineRule="atLeast"/>
        <w:jc w:val="both"/>
        <w:rPr>
          <w:rFonts w:eastAsia="Times New Roman" w:cs="Times New Roman"/>
          <w:bCs/>
          <w:sz w:val="24"/>
          <w:szCs w:val="24"/>
        </w:rPr>
      </w:pPr>
      <w:r>
        <w:rPr>
          <w:rFonts w:cs="Times New Roman"/>
          <w:sz w:val="24"/>
          <w:szCs w:val="24"/>
        </w:rPr>
        <w:t xml:space="preserve">L’invito a presentare candidature è rivolto a soci fondatori di Startup che operino in </w:t>
      </w:r>
      <w:r w:rsidR="00FD31BE">
        <w:rPr>
          <w:rFonts w:cs="Times New Roman"/>
          <w:sz w:val="24"/>
          <w:szCs w:val="24"/>
        </w:rPr>
        <w:t>Egitto</w:t>
      </w:r>
      <w:r>
        <w:rPr>
          <w:rFonts w:cs="Times New Roman"/>
          <w:sz w:val="24"/>
          <w:szCs w:val="24"/>
        </w:rPr>
        <w:t>.</w:t>
      </w:r>
    </w:p>
    <w:p w14:paraId="39DB60D0" w14:textId="77777777" w:rsidR="00000000" w:rsidRDefault="00000000">
      <w:pPr>
        <w:spacing w:after="0" w:line="100" w:lineRule="atLeast"/>
        <w:jc w:val="both"/>
        <w:rPr>
          <w:rFonts w:eastAsia="Times New Roman" w:cs="Times New Roman"/>
          <w:bCs/>
          <w:sz w:val="24"/>
          <w:szCs w:val="24"/>
        </w:rPr>
      </w:pPr>
    </w:p>
    <w:p w14:paraId="301DE87A" w14:textId="77777777" w:rsidR="00000000" w:rsidRDefault="00000000">
      <w:pPr>
        <w:spacing w:after="0" w:line="100" w:lineRule="atLeast"/>
        <w:jc w:val="both"/>
        <w:rPr>
          <w:rFonts w:eastAsia="Times New Roman" w:cs="Times New Roman"/>
          <w:bCs/>
          <w:sz w:val="24"/>
          <w:szCs w:val="24"/>
        </w:rPr>
      </w:pPr>
      <w:r>
        <w:rPr>
          <w:rFonts w:eastAsia="Times New Roman" w:cs="Times New Roman"/>
          <w:bCs/>
          <w:sz w:val="24"/>
          <w:szCs w:val="24"/>
        </w:rPr>
        <w:t xml:space="preserve">Il riconoscimento conferito al vincitore del premio “L’innovazione che parla italiano” si concretizzerà nell’invito a presentare la propria ricerca durante in occasione della Conferenza degli Addetti scientifici, spaziali e degli Esperti agricoli a Reggio Calabria in novembre; riceverà inoltre un diploma e targa celebrativa. </w:t>
      </w:r>
    </w:p>
    <w:p w14:paraId="066C4CCB" w14:textId="77777777" w:rsidR="00000000" w:rsidRDefault="00000000">
      <w:pPr>
        <w:pStyle w:val="ListParagraph"/>
        <w:spacing w:after="0" w:line="100" w:lineRule="atLeast"/>
        <w:jc w:val="both"/>
        <w:rPr>
          <w:rFonts w:eastAsia="Times New Roman" w:cs="Times New Roman"/>
          <w:bCs/>
          <w:sz w:val="24"/>
          <w:szCs w:val="24"/>
        </w:rPr>
      </w:pPr>
    </w:p>
    <w:p w14:paraId="03CAAB44" w14:textId="77777777" w:rsidR="00000000" w:rsidRDefault="00000000">
      <w:pPr>
        <w:pStyle w:val="ListParagraph"/>
        <w:numPr>
          <w:ilvl w:val="0"/>
          <w:numId w:val="3"/>
        </w:numPr>
        <w:spacing w:after="0" w:line="360" w:lineRule="atLeast"/>
        <w:jc w:val="both"/>
        <w:rPr>
          <w:rFonts w:eastAsia="Times New Roman" w:cs="Times New Roman"/>
          <w:bCs/>
          <w:sz w:val="24"/>
          <w:szCs w:val="24"/>
        </w:rPr>
      </w:pPr>
      <w:r>
        <w:rPr>
          <w:rFonts w:eastAsia="Times New Roman" w:cs="Times New Roman"/>
          <w:b/>
          <w:bCs/>
          <w:sz w:val="28"/>
          <w:szCs w:val="24"/>
          <w:u w:val="single"/>
        </w:rPr>
        <w:t xml:space="preserve">Requisiti di ammissione </w:t>
      </w:r>
    </w:p>
    <w:p w14:paraId="111906EE" w14:textId="77777777" w:rsidR="00000000" w:rsidRDefault="00000000">
      <w:pPr>
        <w:spacing w:after="0" w:line="360" w:lineRule="atLeast"/>
        <w:jc w:val="both"/>
        <w:rPr>
          <w:rFonts w:cs="Times New Roman"/>
          <w:sz w:val="24"/>
          <w:szCs w:val="24"/>
        </w:rPr>
      </w:pPr>
      <w:r>
        <w:rPr>
          <w:rFonts w:eastAsia="Times New Roman" w:cs="Times New Roman"/>
          <w:bCs/>
          <w:sz w:val="24"/>
          <w:szCs w:val="24"/>
        </w:rPr>
        <w:t>Possono candidarsi al Premio soci fondatori di Startup Tecnologiche che siano in possesso dei seguenti requisiti alla data di scadenza del presente bando:</w:t>
      </w:r>
    </w:p>
    <w:p w14:paraId="082B86EC" w14:textId="77777777" w:rsidR="00000000" w:rsidRDefault="00000000">
      <w:pPr>
        <w:pStyle w:val="ListParagraph"/>
        <w:numPr>
          <w:ilvl w:val="0"/>
          <w:numId w:val="2"/>
        </w:numPr>
        <w:spacing w:after="0" w:line="360" w:lineRule="atLeast"/>
        <w:jc w:val="both"/>
        <w:rPr>
          <w:rFonts w:cs="Times New Roman"/>
          <w:sz w:val="24"/>
          <w:szCs w:val="24"/>
        </w:rPr>
      </w:pPr>
      <w:r>
        <w:rPr>
          <w:rFonts w:cs="Times New Roman"/>
          <w:sz w:val="24"/>
          <w:szCs w:val="24"/>
        </w:rPr>
        <w:t xml:space="preserve">essere di cittadinanza italiana; </w:t>
      </w:r>
    </w:p>
    <w:p w14:paraId="08E3B087" w14:textId="77777777" w:rsidR="00000000" w:rsidRDefault="00000000">
      <w:pPr>
        <w:pStyle w:val="ListParagraph"/>
        <w:numPr>
          <w:ilvl w:val="0"/>
          <w:numId w:val="2"/>
        </w:numPr>
        <w:spacing w:after="0" w:line="360" w:lineRule="atLeast"/>
        <w:jc w:val="both"/>
        <w:rPr>
          <w:rFonts w:cs="Times New Roman"/>
          <w:sz w:val="24"/>
          <w:szCs w:val="24"/>
        </w:rPr>
      </w:pPr>
      <w:r>
        <w:rPr>
          <w:rFonts w:cs="Times New Roman"/>
          <w:sz w:val="24"/>
          <w:szCs w:val="24"/>
        </w:rPr>
        <w:t xml:space="preserve">essere in possesso di un titolo di studio di livello </w:t>
      </w:r>
      <w:r>
        <w:rPr>
          <w:rFonts w:eastAsia="Times New Roman" w:cs="Times New Roman"/>
          <w:bCs/>
          <w:sz w:val="24"/>
          <w:szCs w:val="24"/>
        </w:rPr>
        <w:t>universitario, e aver seguito almeno parte del proprio percorso di studi (universitari o post-universitari) in Italia;</w:t>
      </w:r>
    </w:p>
    <w:p w14:paraId="21F7E5A4" w14:textId="090ABC95" w:rsidR="00000000" w:rsidRDefault="00000000">
      <w:pPr>
        <w:pStyle w:val="ListParagraph"/>
        <w:numPr>
          <w:ilvl w:val="0"/>
          <w:numId w:val="2"/>
        </w:numPr>
        <w:spacing w:after="0" w:line="360" w:lineRule="atLeast"/>
        <w:jc w:val="both"/>
        <w:rPr>
          <w:rFonts w:eastAsia="Times New Roman" w:cs="Times New Roman"/>
          <w:bCs/>
          <w:sz w:val="24"/>
          <w:szCs w:val="24"/>
        </w:rPr>
      </w:pPr>
      <w:r>
        <w:rPr>
          <w:rFonts w:cs="Times New Roman"/>
          <w:sz w:val="24"/>
          <w:szCs w:val="24"/>
        </w:rPr>
        <w:t xml:space="preserve">essere socio fondatore o co-fondatore di una Startup innovativa e con significativa caratterizzazione tecnologica, fondata da massimo </w:t>
      </w:r>
      <w:proofErr w:type="gramStart"/>
      <w:r>
        <w:rPr>
          <w:rFonts w:cs="Times New Roman"/>
          <w:sz w:val="24"/>
          <w:szCs w:val="24"/>
        </w:rPr>
        <w:t>5</w:t>
      </w:r>
      <w:proofErr w:type="gramEnd"/>
      <w:r>
        <w:rPr>
          <w:rFonts w:cs="Times New Roman"/>
          <w:sz w:val="24"/>
          <w:szCs w:val="24"/>
        </w:rPr>
        <w:t xml:space="preserve"> anni in </w:t>
      </w:r>
      <w:r w:rsidR="00FD31BE">
        <w:rPr>
          <w:rFonts w:cs="Times New Roman"/>
          <w:sz w:val="24"/>
          <w:szCs w:val="24"/>
        </w:rPr>
        <w:t>Egitto</w:t>
      </w:r>
      <w:r>
        <w:rPr>
          <w:rFonts w:cs="Times New Roman"/>
          <w:sz w:val="24"/>
          <w:szCs w:val="24"/>
        </w:rPr>
        <w:t>.</w:t>
      </w:r>
    </w:p>
    <w:p w14:paraId="0B16BFEB" w14:textId="77777777" w:rsidR="00000000" w:rsidRDefault="00000000">
      <w:pPr>
        <w:spacing w:after="0"/>
        <w:jc w:val="both"/>
        <w:rPr>
          <w:rFonts w:eastAsia="Times New Roman" w:cs="Times New Roman"/>
          <w:bCs/>
          <w:sz w:val="24"/>
          <w:szCs w:val="24"/>
        </w:rPr>
      </w:pPr>
    </w:p>
    <w:p w14:paraId="02CD3F77" w14:textId="77777777" w:rsidR="00000000" w:rsidRDefault="00000000">
      <w:pPr>
        <w:pStyle w:val="ListParagraph"/>
        <w:numPr>
          <w:ilvl w:val="0"/>
          <w:numId w:val="3"/>
        </w:numPr>
        <w:spacing w:after="0" w:line="360" w:lineRule="atLeast"/>
        <w:jc w:val="both"/>
        <w:rPr>
          <w:rFonts w:cs="Times New Roman"/>
          <w:b/>
          <w:sz w:val="24"/>
          <w:szCs w:val="24"/>
        </w:rPr>
      </w:pPr>
      <w:r>
        <w:rPr>
          <w:rFonts w:eastAsia="Times New Roman" w:cs="Times New Roman"/>
          <w:b/>
          <w:bCs/>
          <w:sz w:val="28"/>
          <w:szCs w:val="24"/>
          <w:u w:val="single"/>
        </w:rPr>
        <w:t>Modalità di presentazione delle domande</w:t>
      </w:r>
    </w:p>
    <w:p w14:paraId="17086856" w14:textId="77777777" w:rsidR="00000000" w:rsidRDefault="00000000">
      <w:pPr>
        <w:spacing w:after="0"/>
        <w:jc w:val="both"/>
        <w:rPr>
          <w:rFonts w:cs="Times New Roman"/>
          <w:b/>
          <w:sz w:val="24"/>
          <w:szCs w:val="24"/>
        </w:rPr>
      </w:pPr>
    </w:p>
    <w:p w14:paraId="38977640" w14:textId="1CF9F741" w:rsidR="00000000" w:rsidRDefault="00000000" w:rsidP="00FD31BE">
      <w:pPr>
        <w:spacing w:after="0"/>
        <w:jc w:val="both"/>
        <w:rPr>
          <w:rFonts w:cs="Times New Roman"/>
          <w:sz w:val="24"/>
          <w:szCs w:val="24"/>
        </w:rPr>
      </w:pPr>
      <w:r>
        <w:rPr>
          <w:rFonts w:cs="Times New Roman"/>
          <w:b/>
          <w:sz w:val="24"/>
          <w:szCs w:val="24"/>
        </w:rPr>
        <w:t>Le domande</w:t>
      </w:r>
      <w:r>
        <w:rPr>
          <w:rFonts w:cs="Times New Roman"/>
          <w:sz w:val="24"/>
          <w:szCs w:val="24"/>
        </w:rPr>
        <w:t xml:space="preserve"> devono essere inviate in unico file pdf (nominandolo secondo il formato “COGNOME_ NOME_SUT.pdf”), entro e non oltre il </w:t>
      </w:r>
      <w:r>
        <w:rPr>
          <w:rFonts w:cs="Times New Roman"/>
          <w:b/>
          <w:bCs/>
          <w:sz w:val="24"/>
          <w:szCs w:val="24"/>
          <w:shd w:val="clear" w:color="auto" w:fill="FFFFFF"/>
        </w:rPr>
        <w:t>19 settembre 2026, i</w:t>
      </w:r>
      <w:r>
        <w:rPr>
          <w:rFonts w:cs="Times New Roman"/>
          <w:sz w:val="24"/>
          <w:szCs w:val="24"/>
        </w:rPr>
        <w:t>ndicando quale oggetto “Partecipazione Premio “</w:t>
      </w:r>
      <w:r>
        <w:rPr>
          <w:rFonts w:cs="Times New Roman"/>
          <w:b/>
          <w:i/>
          <w:sz w:val="24"/>
          <w:szCs w:val="24"/>
        </w:rPr>
        <w:t>L’innovazione che parla italiano</w:t>
      </w:r>
      <w:r>
        <w:rPr>
          <w:rFonts w:cs="Times New Roman"/>
          <w:b/>
          <w:bCs/>
          <w:sz w:val="24"/>
          <w:szCs w:val="24"/>
        </w:rPr>
        <w:t>”</w:t>
      </w:r>
      <w:r>
        <w:rPr>
          <w:rFonts w:cs="Times New Roman"/>
          <w:sz w:val="24"/>
          <w:szCs w:val="24"/>
        </w:rPr>
        <w:t xml:space="preserve"> al seguente indirizzo di posta elettronica: </w:t>
      </w:r>
      <w:hyperlink r:id="rId8" w:history="1">
        <w:r w:rsidR="00FD31BE" w:rsidRPr="00FD31BE">
          <w:rPr>
            <w:rStyle w:val="Collegamentoipertestuale"/>
            <w:rFonts w:cs="Times New Roman"/>
            <w:sz w:val="24"/>
            <w:szCs w:val="24"/>
            <w:lang w:val="it-IT" w:eastAsia="ar-SA" w:bidi="ar-SA"/>
          </w:rPr>
          <w:t>ilcairo.scienza@esteri.it</w:t>
        </w:r>
      </w:hyperlink>
      <w:r w:rsidR="00FD31BE" w:rsidRPr="00FD31BE">
        <w:rPr>
          <w:rFonts w:cs="Times New Roman"/>
          <w:sz w:val="24"/>
          <w:szCs w:val="24"/>
        </w:rPr>
        <w:t xml:space="preserve"> </w:t>
      </w:r>
      <w:r w:rsidRPr="00FD31BE">
        <w:rPr>
          <w:rFonts w:cs="Times New Roman"/>
          <w:sz w:val="24"/>
          <w:szCs w:val="24"/>
        </w:rPr>
        <w:t>.</w:t>
      </w:r>
    </w:p>
    <w:p w14:paraId="2ED5314C" w14:textId="3DAC2388" w:rsidR="00000000" w:rsidRDefault="00000000">
      <w:pPr>
        <w:spacing w:after="0"/>
        <w:jc w:val="both"/>
        <w:rPr>
          <w:rFonts w:cs="Times New Roman"/>
          <w:sz w:val="24"/>
          <w:szCs w:val="24"/>
        </w:rPr>
      </w:pPr>
      <w:r>
        <w:rPr>
          <w:rFonts w:cs="Times New Roman"/>
          <w:sz w:val="24"/>
          <w:szCs w:val="24"/>
        </w:rPr>
        <w:t xml:space="preserve">La domanda dovrà basarsi sul formulario allegato e contenere una sintetica descrizione dell’attività imprenditoriale della Startup in </w:t>
      </w:r>
      <w:r w:rsidR="00FD31BE">
        <w:rPr>
          <w:rFonts w:cs="Times New Roman"/>
          <w:sz w:val="24"/>
          <w:szCs w:val="24"/>
        </w:rPr>
        <w:t>Egitto</w:t>
      </w:r>
      <w:r>
        <w:rPr>
          <w:rFonts w:cs="Times New Roman"/>
          <w:sz w:val="24"/>
          <w:szCs w:val="24"/>
        </w:rPr>
        <w:t xml:space="preserve"> e del ruolo del candidato, con riferimento ai criteri di valutazione riportati nella sezione 4 “Modalità e criteri di valutazione”.  </w:t>
      </w:r>
    </w:p>
    <w:p w14:paraId="43D10308" w14:textId="77777777" w:rsidR="00000000" w:rsidRDefault="00000000">
      <w:pPr>
        <w:spacing w:after="0"/>
        <w:jc w:val="both"/>
        <w:rPr>
          <w:rFonts w:cs="Times New Roman"/>
          <w:sz w:val="24"/>
          <w:szCs w:val="24"/>
        </w:rPr>
      </w:pPr>
    </w:p>
    <w:p w14:paraId="446E1C41" w14:textId="77777777" w:rsidR="00000000" w:rsidRDefault="00000000">
      <w:pPr>
        <w:spacing w:after="0"/>
        <w:jc w:val="both"/>
        <w:rPr>
          <w:rFonts w:cs="Times New Roman"/>
          <w:sz w:val="24"/>
          <w:szCs w:val="24"/>
        </w:rPr>
      </w:pPr>
      <w:r>
        <w:rPr>
          <w:rFonts w:cs="Times New Roman"/>
          <w:sz w:val="24"/>
          <w:szCs w:val="24"/>
        </w:rPr>
        <w:t>Nel caso di candidati che abbiano fondato più Startup, gli stessi dovranno fare riferimento solamente a quella che ritengono maggiormente significativa ai fini della valutazione. Essi avranno altresì la facoltà di indicare le altre esperienze imprenditoriali allegando il proprio curriculum vitae al formulario allegato.</w:t>
      </w:r>
    </w:p>
    <w:p w14:paraId="4F3EB4FE" w14:textId="77777777" w:rsidR="00000000" w:rsidRDefault="00000000">
      <w:pPr>
        <w:spacing w:after="0"/>
        <w:jc w:val="both"/>
        <w:rPr>
          <w:rFonts w:cs="Times New Roman"/>
          <w:sz w:val="24"/>
          <w:szCs w:val="24"/>
        </w:rPr>
      </w:pPr>
    </w:p>
    <w:p w14:paraId="33B243C6" w14:textId="77777777" w:rsidR="00000000" w:rsidRDefault="00000000">
      <w:pPr>
        <w:spacing w:after="0"/>
        <w:jc w:val="both"/>
        <w:rPr>
          <w:rFonts w:cs="Times New Roman"/>
          <w:sz w:val="24"/>
          <w:szCs w:val="24"/>
        </w:rPr>
      </w:pPr>
      <w:r>
        <w:rPr>
          <w:rFonts w:cs="Times New Roman"/>
          <w:sz w:val="24"/>
          <w:szCs w:val="24"/>
        </w:rPr>
        <w:t xml:space="preserve">Nel caso in cui più candidati abbiano partecipato alla fondazione di una medesima Startup, verrà invece effettuata una valutazione collettiva, alla quale potrà eventualmente corrispondere l’aggiudicazione </w:t>
      </w:r>
      <w:r>
        <w:rPr>
          <w:rFonts w:cs="Times New Roman"/>
          <w:i/>
          <w:sz w:val="24"/>
          <w:szCs w:val="24"/>
        </w:rPr>
        <w:t>ex-aequo</w:t>
      </w:r>
      <w:r>
        <w:rPr>
          <w:rFonts w:cs="Times New Roman"/>
          <w:sz w:val="24"/>
          <w:szCs w:val="24"/>
        </w:rPr>
        <w:t xml:space="preserve"> del Premio.</w:t>
      </w:r>
    </w:p>
    <w:p w14:paraId="58DED20E" w14:textId="77777777" w:rsidR="00000000" w:rsidRDefault="00000000">
      <w:pPr>
        <w:spacing w:after="0"/>
        <w:jc w:val="both"/>
        <w:rPr>
          <w:rFonts w:cs="Times New Roman"/>
          <w:sz w:val="24"/>
          <w:szCs w:val="24"/>
        </w:rPr>
      </w:pPr>
    </w:p>
    <w:p w14:paraId="772D35BB" w14:textId="77777777" w:rsidR="00000000" w:rsidRDefault="00000000">
      <w:pPr>
        <w:spacing w:after="0"/>
        <w:jc w:val="both"/>
        <w:rPr>
          <w:rFonts w:cs="Times New Roman"/>
          <w:sz w:val="24"/>
          <w:szCs w:val="24"/>
        </w:rPr>
      </w:pPr>
      <w:r>
        <w:rPr>
          <w:rFonts w:cs="Times New Roman"/>
          <w:sz w:val="24"/>
          <w:szCs w:val="24"/>
        </w:rPr>
        <w:t>Non saranno accettate le candidature non compilate in tutte le parti in cui è articolato il modulo di candidatura allegato.</w:t>
      </w:r>
    </w:p>
    <w:p w14:paraId="1C732E30" w14:textId="77777777" w:rsidR="00000000" w:rsidRDefault="00000000">
      <w:pPr>
        <w:spacing w:after="0"/>
        <w:jc w:val="both"/>
        <w:rPr>
          <w:rFonts w:cs="Times New Roman"/>
          <w:b/>
          <w:sz w:val="24"/>
          <w:szCs w:val="24"/>
        </w:rPr>
      </w:pPr>
      <w:r>
        <w:rPr>
          <w:rFonts w:cs="Times New Roman"/>
          <w:sz w:val="24"/>
          <w:szCs w:val="24"/>
        </w:rPr>
        <w:t xml:space="preserve"> </w:t>
      </w:r>
    </w:p>
    <w:p w14:paraId="09BFA69B" w14:textId="77777777" w:rsidR="00000000" w:rsidRDefault="00000000">
      <w:pPr>
        <w:spacing w:after="0"/>
        <w:jc w:val="both"/>
        <w:rPr>
          <w:rFonts w:cs="Times New Roman"/>
          <w:b/>
          <w:sz w:val="24"/>
          <w:szCs w:val="24"/>
        </w:rPr>
      </w:pPr>
    </w:p>
    <w:p w14:paraId="18674082" w14:textId="77777777" w:rsidR="00000000" w:rsidRDefault="00000000">
      <w:pPr>
        <w:pStyle w:val="ListParagraph"/>
        <w:numPr>
          <w:ilvl w:val="0"/>
          <w:numId w:val="3"/>
        </w:numPr>
        <w:spacing w:after="0" w:line="360" w:lineRule="atLeast"/>
        <w:jc w:val="both"/>
        <w:rPr>
          <w:rFonts w:cs="Times New Roman"/>
          <w:sz w:val="24"/>
          <w:szCs w:val="24"/>
        </w:rPr>
      </w:pPr>
      <w:r>
        <w:rPr>
          <w:rFonts w:eastAsia="Times New Roman" w:cs="Times New Roman"/>
          <w:b/>
          <w:bCs/>
          <w:sz w:val="28"/>
          <w:szCs w:val="24"/>
          <w:u w:val="single"/>
        </w:rPr>
        <w:t xml:space="preserve">Modalità e criteri di valutazione </w:t>
      </w:r>
    </w:p>
    <w:p w14:paraId="4C22778B" w14:textId="77777777" w:rsidR="00000000" w:rsidRDefault="00000000">
      <w:pPr>
        <w:spacing w:after="0"/>
        <w:jc w:val="both"/>
        <w:rPr>
          <w:rFonts w:cs="Times New Roman"/>
          <w:sz w:val="24"/>
          <w:szCs w:val="24"/>
        </w:rPr>
      </w:pPr>
    </w:p>
    <w:p w14:paraId="6150F1CD" w14:textId="77777777" w:rsidR="00000000" w:rsidRDefault="00000000">
      <w:pPr>
        <w:spacing w:after="0"/>
        <w:jc w:val="both"/>
        <w:rPr>
          <w:rFonts w:cs="Times New Roman"/>
          <w:sz w:val="24"/>
          <w:szCs w:val="24"/>
        </w:rPr>
      </w:pPr>
      <w:r>
        <w:rPr>
          <w:rFonts w:cs="Times New Roman"/>
          <w:sz w:val="24"/>
          <w:szCs w:val="24"/>
        </w:rPr>
        <w:t xml:space="preserve">La procedura di valutazione delle domande sarà coordinata dal MAECI, </w:t>
      </w:r>
      <w:r>
        <w:rPr>
          <w:rFonts w:cs="Times New Roman"/>
          <w:bCs/>
          <w:sz w:val="24"/>
          <w:szCs w:val="24"/>
        </w:rPr>
        <w:t>Direzione Generale per la Crescita e la Promozione delle Esportazioni, Ufficio XI – Cooperazione scientifica bilaterale d’intesa con l’Ufficio IV – Promozione delle filiere industriali innovative e start-up, in collaborazione</w:t>
      </w:r>
      <w:r>
        <w:rPr>
          <w:rFonts w:cs="Times New Roman"/>
          <w:sz w:val="24"/>
          <w:szCs w:val="24"/>
        </w:rPr>
        <w:t xml:space="preserve"> con l’Associazione </w:t>
      </w:r>
      <w:proofErr w:type="spellStart"/>
      <w:r>
        <w:rPr>
          <w:rFonts w:cs="Times New Roman"/>
          <w:sz w:val="24"/>
          <w:szCs w:val="24"/>
        </w:rPr>
        <w:t>PNICube</w:t>
      </w:r>
      <w:proofErr w:type="spellEnd"/>
      <w:r>
        <w:rPr>
          <w:rFonts w:cs="Times New Roman"/>
          <w:sz w:val="24"/>
          <w:szCs w:val="24"/>
        </w:rPr>
        <w:t xml:space="preserve"> degli incubatori universitari.</w:t>
      </w:r>
    </w:p>
    <w:p w14:paraId="79592B4C" w14:textId="77777777" w:rsidR="00000000" w:rsidRDefault="00000000">
      <w:pPr>
        <w:spacing w:after="0"/>
        <w:jc w:val="both"/>
        <w:rPr>
          <w:rFonts w:cs="Times New Roman"/>
          <w:sz w:val="24"/>
          <w:szCs w:val="24"/>
        </w:rPr>
      </w:pPr>
    </w:p>
    <w:p w14:paraId="6CDEFD0A" w14:textId="77777777" w:rsidR="00000000" w:rsidRDefault="00000000">
      <w:pPr>
        <w:spacing w:after="0"/>
        <w:jc w:val="both"/>
        <w:rPr>
          <w:rFonts w:cs="Times New Roman"/>
          <w:sz w:val="24"/>
          <w:szCs w:val="24"/>
        </w:rPr>
      </w:pPr>
      <w:r>
        <w:rPr>
          <w:rFonts w:cs="Times New Roman"/>
          <w:sz w:val="24"/>
          <w:szCs w:val="24"/>
        </w:rPr>
        <w:t xml:space="preserve">La selezione finale, che individuerà il vincitore, verrà effettuata in Italia da un Comitato tecnico costituito da investitori, imprenditori ed esperti, in rappresentanza di </w:t>
      </w:r>
      <w:proofErr w:type="spellStart"/>
      <w:r>
        <w:rPr>
          <w:rFonts w:cs="Times New Roman"/>
          <w:sz w:val="24"/>
          <w:szCs w:val="24"/>
        </w:rPr>
        <w:t>PNICube</w:t>
      </w:r>
      <w:proofErr w:type="spellEnd"/>
      <w:r>
        <w:rPr>
          <w:rFonts w:cs="Times New Roman"/>
          <w:sz w:val="24"/>
          <w:szCs w:val="24"/>
        </w:rPr>
        <w:t xml:space="preserve"> oltre a rappresentanti del MAECI.</w:t>
      </w:r>
    </w:p>
    <w:p w14:paraId="419E6158" w14:textId="77777777" w:rsidR="00000000" w:rsidRDefault="00000000">
      <w:pPr>
        <w:spacing w:after="0"/>
        <w:jc w:val="both"/>
        <w:rPr>
          <w:rFonts w:cs="Times New Roman"/>
          <w:sz w:val="24"/>
          <w:szCs w:val="24"/>
        </w:rPr>
      </w:pPr>
    </w:p>
    <w:p w14:paraId="7409386B" w14:textId="77777777" w:rsidR="00000000" w:rsidRDefault="00000000">
      <w:pPr>
        <w:spacing w:after="0"/>
        <w:jc w:val="both"/>
        <w:rPr>
          <w:rFonts w:cs="Times New Roman"/>
          <w:sz w:val="24"/>
          <w:szCs w:val="24"/>
        </w:rPr>
      </w:pPr>
      <w:r>
        <w:rPr>
          <w:rFonts w:cs="Times New Roman"/>
          <w:sz w:val="24"/>
          <w:szCs w:val="24"/>
          <w:u w:val="single"/>
        </w:rPr>
        <w:lastRenderedPageBreak/>
        <w:t>La “Startup tecnologica”</w:t>
      </w:r>
      <w:r>
        <w:rPr>
          <w:rFonts w:cs="Times New Roman"/>
          <w:sz w:val="24"/>
          <w:szCs w:val="24"/>
        </w:rPr>
        <w:t xml:space="preserve"> di riferimento deve dimostrare di possedere un significativo potenziale di innovazione, con riferimento allo stato dell’arte sia nel Paese ospitante, sia a livello internazionale. I criteri di valutazione rilevanti saranno i seguenti: </w:t>
      </w:r>
    </w:p>
    <w:p w14:paraId="20C65DB4" w14:textId="77777777" w:rsidR="00000000" w:rsidRDefault="00000000">
      <w:pPr>
        <w:pStyle w:val="ListParagraph"/>
        <w:numPr>
          <w:ilvl w:val="0"/>
          <w:numId w:val="1"/>
        </w:numPr>
        <w:spacing w:after="0"/>
        <w:jc w:val="both"/>
        <w:rPr>
          <w:rFonts w:cs="Times New Roman"/>
          <w:sz w:val="24"/>
          <w:szCs w:val="24"/>
        </w:rPr>
      </w:pPr>
      <w:bookmarkStart w:id="0" w:name="_Hlk86923414"/>
      <w:r>
        <w:rPr>
          <w:rFonts w:cs="Times New Roman"/>
          <w:sz w:val="24"/>
          <w:szCs w:val="24"/>
        </w:rPr>
        <w:t>La crescita registrata dalla Startup in termini economici, di raccolta di capitali di rischio ed occupazionale;</w:t>
      </w:r>
    </w:p>
    <w:p w14:paraId="75058D8A" w14:textId="77777777" w:rsidR="00000000" w:rsidRDefault="00000000">
      <w:pPr>
        <w:pStyle w:val="ListParagraph"/>
        <w:numPr>
          <w:ilvl w:val="0"/>
          <w:numId w:val="1"/>
        </w:numPr>
        <w:spacing w:after="0"/>
        <w:jc w:val="both"/>
        <w:rPr>
          <w:rFonts w:cs="Times New Roman"/>
          <w:sz w:val="24"/>
          <w:szCs w:val="24"/>
        </w:rPr>
      </w:pPr>
      <w:r>
        <w:rPr>
          <w:rFonts w:cs="Times New Roman"/>
          <w:sz w:val="24"/>
          <w:szCs w:val="24"/>
        </w:rPr>
        <w:t>Il vantaggio competitivo dimostrato dalla Startup;</w:t>
      </w:r>
    </w:p>
    <w:p w14:paraId="7113EE73" w14:textId="77777777" w:rsidR="00000000" w:rsidRDefault="00000000">
      <w:pPr>
        <w:pStyle w:val="ListParagraph"/>
        <w:numPr>
          <w:ilvl w:val="0"/>
          <w:numId w:val="4"/>
        </w:numPr>
        <w:spacing w:after="0"/>
        <w:jc w:val="both"/>
        <w:rPr>
          <w:rFonts w:cs="Times New Roman"/>
          <w:sz w:val="24"/>
          <w:szCs w:val="24"/>
        </w:rPr>
      </w:pPr>
      <w:r>
        <w:rPr>
          <w:rFonts w:cs="Times New Roman"/>
          <w:sz w:val="24"/>
          <w:szCs w:val="24"/>
        </w:rPr>
        <w:t>Il contenuto tecnico-scientifico e il grado dell’innovazione proposta al mercato;</w:t>
      </w:r>
    </w:p>
    <w:p w14:paraId="24AFB3C8" w14:textId="77777777" w:rsidR="00000000" w:rsidRDefault="00000000">
      <w:pPr>
        <w:pStyle w:val="ListParagraph"/>
        <w:numPr>
          <w:ilvl w:val="0"/>
          <w:numId w:val="4"/>
        </w:numPr>
        <w:spacing w:after="0"/>
        <w:jc w:val="both"/>
        <w:rPr>
          <w:rFonts w:cs="Times New Roman"/>
          <w:sz w:val="24"/>
          <w:szCs w:val="24"/>
        </w:rPr>
      </w:pPr>
      <w:r>
        <w:rPr>
          <w:rFonts w:cs="Times New Roman"/>
          <w:sz w:val="24"/>
          <w:szCs w:val="24"/>
        </w:rPr>
        <w:t>Il profilo e le attività della Startup in merito ai temi legati alla responsabilità sociale;</w:t>
      </w:r>
    </w:p>
    <w:p w14:paraId="0390B8D5" w14:textId="77777777" w:rsidR="00000000" w:rsidRDefault="00000000">
      <w:pPr>
        <w:pStyle w:val="ListParagraph"/>
        <w:numPr>
          <w:ilvl w:val="0"/>
          <w:numId w:val="1"/>
        </w:numPr>
        <w:spacing w:after="0"/>
        <w:jc w:val="both"/>
        <w:rPr>
          <w:rFonts w:cs="Times New Roman"/>
          <w:sz w:val="24"/>
          <w:szCs w:val="24"/>
        </w:rPr>
      </w:pPr>
      <w:r>
        <w:rPr>
          <w:rFonts w:cs="Times New Roman"/>
          <w:sz w:val="24"/>
          <w:szCs w:val="24"/>
        </w:rPr>
        <w:t>Il livello del contributo fornito dal candidato alla nascita e alla crescita della Startup;</w:t>
      </w:r>
    </w:p>
    <w:p w14:paraId="620F6731" w14:textId="77777777" w:rsidR="00000000" w:rsidRDefault="00000000">
      <w:pPr>
        <w:pStyle w:val="ListParagraph"/>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03F6BC43" w14:textId="77777777" w:rsidR="00000000" w:rsidRDefault="00000000">
      <w:pPr>
        <w:pStyle w:val="ListParagraph"/>
        <w:spacing w:after="0"/>
        <w:jc w:val="both"/>
        <w:rPr>
          <w:rFonts w:cs="Times New Roman"/>
          <w:sz w:val="24"/>
          <w:szCs w:val="24"/>
        </w:rPr>
      </w:pPr>
    </w:p>
    <w:p w14:paraId="2BA11AAD" w14:textId="77777777" w:rsidR="00000000" w:rsidRDefault="00000000">
      <w:pPr>
        <w:spacing w:after="0"/>
        <w:jc w:val="both"/>
        <w:rPr>
          <w:rFonts w:cs="Arial"/>
          <w:sz w:val="12"/>
          <w:szCs w:val="24"/>
        </w:rPr>
      </w:pPr>
    </w:p>
    <w:p w14:paraId="5E892B7F" w14:textId="77777777" w:rsidR="00000000" w:rsidRDefault="00000000">
      <w:pPr>
        <w:pStyle w:val="ListParagraph"/>
        <w:numPr>
          <w:ilvl w:val="0"/>
          <w:numId w:val="5"/>
        </w:numPr>
        <w:spacing w:after="0"/>
        <w:jc w:val="both"/>
        <w:rPr>
          <w:rFonts w:ascii="Arial" w:hAnsi="Arial" w:cs="Arial"/>
          <w:shd w:val="clear" w:color="auto" w:fill="00FFFF"/>
        </w:rPr>
      </w:pPr>
      <w:r>
        <w:rPr>
          <w:rFonts w:cs="Times New Roman"/>
          <w:b/>
          <w:sz w:val="28"/>
          <w:szCs w:val="24"/>
          <w:u w:val="single"/>
        </w:rPr>
        <w:t>Disposizioni finali</w:t>
      </w:r>
    </w:p>
    <w:p w14:paraId="4F56A05F" w14:textId="77777777" w:rsidR="00000000" w:rsidRDefault="00000000">
      <w:pPr>
        <w:spacing w:after="0" w:line="100" w:lineRule="atLeast"/>
        <w:jc w:val="both"/>
        <w:rPr>
          <w:rFonts w:ascii="Arial" w:hAnsi="Arial" w:cs="Arial"/>
          <w:shd w:val="clear" w:color="auto" w:fill="00FFFF"/>
        </w:rPr>
      </w:pPr>
    </w:p>
    <w:p w14:paraId="4953324E" w14:textId="77777777" w:rsidR="00000000" w:rsidRDefault="00000000">
      <w:pPr>
        <w:spacing w:after="0" w:line="100" w:lineRule="atLeast"/>
        <w:jc w:val="both"/>
        <w:rPr>
          <w:rFonts w:cs="Times New Roman"/>
          <w:strike/>
          <w:sz w:val="24"/>
          <w:szCs w:val="24"/>
          <w:shd w:val="clear" w:color="auto" w:fill="00FFFF"/>
        </w:rPr>
      </w:pPr>
      <w:r>
        <w:rPr>
          <w:rFonts w:cs="Arial"/>
          <w:sz w:val="24"/>
          <w:szCs w:val="24"/>
        </w:rPr>
        <w:t>Il giudizio del Comitato tecnico di cui al precedente art. 4 è insindacabile ed inappellabile.</w:t>
      </w:r>
    </w:p>
    <w:p w14:paraId="17BDB35B" w14:textId="77777777" w:rsidR="00000000" w:rsidRDefault="00000000">
      <w:pPr>
        <w:spacing w:after="0"/>
        <w:jc w:val="both"/>
        <w:rPr>
          <w:rFonts w:cs="Times New Roman"/>
          <w:strike/>
          <w:sz w:val="24"/>
          <w:szCs w:val="24"/>
          <w:shd w:val="clear" w:color="auto" w:fill="00FFFF"/>
        </w:rPr>
      </w:pPr>
    </w:p>
    <w:p w14:paraId="63965571" w14:textId="77777777" w:rsidR="00000000" w:rsidRDefault="00000000">
      <w:pPr>
        <w:pStyle w:val="ListParagraph"/>
        <w:numPr>
          <w:ilvl w:val="0"/>
          <w:numId w:val="5"/>
        </w:numPr>
        <w:spacing w:after="0"/>
        <w:jc w:val="both"/>
        <w:rPr>
          <w:rFonts w:cs="Times New Roman"/>
          <w:iCs/>
          <w:sz w:val="24"/>
          <w:szCs w:val="24"/>
        </w:rPr>
      </w:pPr>
      <w:r>
        <w:rPr>
          <w:rFonts w:cs="Times New Roman"/>
          <w:b/>
          <w:sz w:val="28"/>
          <w:szCs w:val="24"/>
          <w:u w:val="single"/>
        </w:rPr>
        <w:t xml:space="preserve"> Obblighi dei partecipanti </w:t>
      </w:r>
    </w:p>
    <w:p w14:paraId="1958B069" w14:textId="77777777" w:rsidR="00000000" w:rsidRDefault="00000000">
      <w:pPr>
        <w:spacing w:after="0"/>
        <w:jc w:val="both"/>
        <w:rPr>
          <w:rFonts w:cs="Times New Roman"/>
          <w:iCs/>
          <w:sz w:val="24"/>
          <w:szCs w:val="24"/>
        </w:rPr>
      </w:pPr>
      <w:r>
        <w:rPr>
          <w:rFonts w:cs="Times New Roman"/>
          <w:iCs/>
          <w:sz w:val="24"/>
          <w:szCs w:val="24"/>
        </w:rPr>
        <w:t xml:space="preserve">La partecipazione al Premio comporta la completa ed incondizionata accettazione di quanto contenuto nel presente Regolamento. </w:t>
      </w:r>
    </w:p>
    <w:p w14:paraId="7A74763F" w14:textId="77777777" w:rsidR="00000000" w:rsidRDefault="00000000">
      <w:pPr>
        <w:spacing w:after="0"/>
        <w:jc w:val="both"/>
        <w:rPr>
          <w:rFonts w:cs="Times New Roman"/>
          <w:iCs/>
          <w:sz w:val="24"/>
          <w:szCs w:val="24"/>
        </w:rPr>
      </w:pPr>
    </w:p>
    <w:p w14:paraId="60E94160" w14:textId="77777777" w:rsidR="00000000" w:rsidRDefault="00000000">
      <w:pPr>
        <w:spacing w:after="0"/>
        <w:jc w:val="both"/>
        <w:rPr>
          <w:rFonts w:cs="Times New Roman"/>
          <w:iCs/>
          <w:sz w:val="24"/>
          <w:szCs w:val="24"/>
        </w:rPr>
      </w:pPr>
      <w:r>
        <w:rPr>
          <w:rFonts w:cs="Times New Roman"/>
          <w:b/>
          <w:sz w:val="28"/>
          <w:szCs w:val="24"/>
          <w:u w:val="single"/>
        </w:rPr>
        <w:t xml:space="preserve">7.   </w:t>
      </w:r>
      <w:proofErr w:type="gramStart"/>
      <w:r>
        <w:rPr>
          <w:rFonts w:cs="Times New Roman"/>
          <w:b/>
          <w:sz w:val="28"/>
          <w:szCs w:val="24"/>
          <w:u w:val="single"/>
        </w:rPr>
        <w:t>Copyright</w:t>
      </w:r>
      <w:proofErr w:type="gramEnd"/>
      <w:r>
        <w:rPr>
          <w:rFonts w:cs="Times New Roman"/>
          <w:b/>
          <w:sz w:val="28"/>
          <w:szCs w:val="24"/>
          <w:u w:val="single"/>
        </w:rPr>
        <w:t xml:space="preserve"> e riservatezza </w:t>
      </w:r>
    </w:p>
    <w:p w14:paraId="6F7DEEB1" w14:textId="38BAD42C" w:rsidR="00FD31BE" w:rsidRDefault="00000000">
      <w:pPr>
        <w:spacing w:after="0"/>
        <w:jc w:val="both"/>
        <w:rPr>
          <w:rFonts w:cs="Times New Roman"/>
          <w:iCs/>
          <w:sz w:val="24"/>
          <w:szCs w:val="24"/>
        </w:rPr>
      </w:pPr>
      <w:r>
        <w:rPr>
          <w:rFonts w:cs="Times New Roman"/>
          <w:iCs/>
          <w:sz w:val="24"/>
          <w:szCs w:val="24"/>
        </w:rPr>
        <w:t xml:space="preserve">Ogni documento inviato per partecipare al Premio rimane di proprietà degli autori, che potranno proteggerlo mediante le forme di tutela previste dalla legge. I componenti del Comitato Tecnico sono esonerati da ogni responsabilità per eventuali contestazioni che dovessero sorgere circa l'originalità e la paternità dell'opera, di parti dell’opera o da eventuali limitazioni da parte di terzi dell'opera stessa. </w:t>
      </w:r>
    </w:p>
    <w:p w14:paraId="6C0BB4F9" w14:textId="2E5B6D2B" w:rsidR="00000000" w:rsidRDefault="00FD31BE" w:rsidP="00FD31BE">
      <w:pPr>
        <w:spacing w:after="0"/>
        <w:jc w:val="center"/>
        <w:rPr>
          <w:rFonts w:eastAsia="Times New Roman" w:cs="Calibri"/>
          <w:b/>
          <w:sz w:val="28"/>
          <w:szCs w:val="32"/>
        </w:rPr>
      </w:pPr>
      <w:r>
        <w:rPr>
          <w:rFonts w:cs="Times New Roman"/>
          <w:iCs/>
          <w:sz w:val="24"/>
          <w:szCs w:val="24"/>
        </w:rPr>
        <w:br w:type="page"/>
      </w:r>
      <w:r w:rsidR="00000000">
        <w:rPr>
          <w:rFonts w:eastAsia="Times New Roman" w:cs="Calibri"/>
          <w:b/>
          <w:sz w:val="28"/>
          <w:szCs w:val="32"/>
        </w:rPr>
        <w:lastRenderedPageBreak/>
        <w:t>MODULO DI CANDIDATURA</w:t>
      </w:r>
    </w:p>
    <w:p w14:paraId="182A9498" w14:textId="77777777" w:rsidR="00000000" w:rsidRDefault="00000000">
      <w:pPr>
        <w:jc w:val="center"/>
        <w:rPr>
          <w:rFonts w:eastAsia="Times New Roman" w:cs="Calibri"/>
          <w:b/>
          <w:i/>
          <w:sz w:val="24"/>
          <w:szCs w:val="32"/>
        </w:rPr>
      </w:pPr>
      <w:r>
        <w:rPr>
          <w:rFonts w:eastAsia="Times New Roman" w:cs="Calibri"/>
          <w:b/>
          <w:sz w:val="28"/>
          <w:szCs w:val="32"/>
        </w:rPr>
        <w:t>Premio</w:t>
      </w:r>
      <w:r>
        <w:rPr>
          <w:rFonts w:eastAsia="Times New Roman" w:cs="Calibri"/>
          <w:b/>
          <w:sz w:val="24"/>
          <w:szCs w:val="32"/>
        </w:rPr>
        <w:t xml:space="preserve"> </w:t>
      </w:r>
      <w:r>
        <w:rPr>
          <w:rFonts w:eastAsia="Times New Roman" w:cs="Calibri"/>
          <w:b/>
          <w:i/>
          <w:sz w:val="24"/>
          <w:szCs w:val="32"/>
        </w:rPr>
        <w:t>“</w:t>
      </w:r>
      <w:r>
        <w:rPr>
          <w:rFonts w:eastAsia="Times New Roman" w:cs="Times New Roman"/>
          <w:b/>
          <w:i/>
          <w:sz w:val="28"/>
          <w:szCs w:val="24"/>
        </w:rPr>
        <w:t>L’innovazione che parla italiano”</w:t>
      </w:r>
    </w:p>
    <w:p w14:paraId="3493407E" w14:textId="77777777" w:rsidR="00000000" w:rsidRDefault="00000000">
      <w:pPr>
        <w:rPr>
          <w:rFonts w:eastAsia="Times New Roman" w:cs="Calibri"/>
        </w:rPr>
      </w:pPr>
      <w:r>
        <w:rPr>
          <w:rFonts w:eastAsia="Times New Roman" w:cs="Calibri"/>
          <w:b/>
          <w:i/>
          <w:sz w:val="24"/>
          <w:szCs w:val="32"/>
        </w:rPr>
        <w:t xml:space="preserve">Da compilare in italiano </w:t>
      </w:r>
    </w:p>
    <w:tbl>
      <w:tblPr>
        <w:tblW w:w="0" w:type="auto"/>
        <w:tblInd w:w="109" w:type="dxa"/>
        <w:tblLayout w:type="fixed"/>
        <w:tblLook w:val="0000" w:firstRow="0" w:lastRow="0" w:firstColumn="0" w:lastColumn="0" w:noHBand="0" w:noVBand="0"/>
      </w:tblPr>
      <w:tblGrid>
        <w:gridCol w:w="3184"/>
        <w:gridCol w:w="5769"/>
      </w:tblGrid>
      <w:tr w:rsidR="00000000" w14:paraId="39E609F2" w14:textId="77777777">
        <w:tc>
          <w:tcPr>
            <w:tcW w:w="3184" w:type="dxa"/>
            <w:tcBorders>
              <w:top w:val="single" w:sz="4" w:space="0" w:color="000000"/>
              <w:left w:val="single" w:sz="4" w:space="0" w:color="000000"/>
              <w:bottom w:val="single" w:sz="4" w:space="0" w:color="000000"/>
              <w:right w:val="single" w:sz="4" w:space="0" w:color="000000"/>
            </w:tcBorders>
          </w:tcPr>
          <w:p w14:paraId="101E013C" w14:textId="77777777" w:rsidR="00000000" w:rsidRDefault="00000000">
            <w:pPr>
              <w:rPr>
                <w:rFonts w:eastAsia="Times New Roman" w:cs="Calibri"/>
              </w:rPr>
            </w:pPr>
            <w:r>
              <w:rPr>
                <w:rFonts w:eastAsia="Times New Roman" w:cs="Calibri"/>
              </w:rPr>
              <w:t>Sede diplomatica di riferimento</w:t>
            </w:r>
          </w:p>
        </w:tc>
        <w:tc>
          <w:tcPr>
            <w:tcW w:w="5769" w:type="dxa"/>
            <w:tcBorders>
              <w:top w:val="single" w:sz="4" w:space="0" w:color="000000"/>
              <w:left w:val="single" w:sz="4" w:space="0" w:color="000000"/>
              <w:bottom w:val="single" w:sz="4" w:space="0" w:color="000000"/>
              <w:right w:val="single" w:sz="4" w:space="0" w:color="000000"/>
            </w:tcBorders>
          </w:tcPr>
          <w:p w14:paraId="6A221E01" w14:textId="77777777" w:rsidR="00000000" w:rsidRDefault="00000000">
            <w:pPr>
              <w:rPr>
                <w:rFonts w:eastAsia="Times New Roman" w:cs="Calibri"/>
              </w:rPr>
            </w:pPr>
          </w:p>
        </w:tc>
      </w:tr>
    </w:tbl>
    <w:p w14:paraId="49184CE0" w14:textId="77777777" w:rsidR="00000000" w:rsidRDefault="00000000">
      <w:pPr>
        <w:rPr>
          <w:rFonts w:eastAsia="Times New Roman" w:cs="Calibri"/>
        </w:rPr>
      </w:pPr>
    </w:p>
    <w:tbl>
      <w:tblPr>
        <w:tblW w:w="0" w:type="auto"/>
        <w:tblInd w:w="109" w:type="dxa"/>
        <w:tblLayout w:type="fixed"/>
        <w:tblCellMar>
          <w:left w:w="70" w:type="dxa"/>
          <w:right w:w="70" w:type="dxa"/>
        </w:tblCellMar>
        <w:tblLook w:val="0000" w:firstRow="0" w:lastRow="0" w:firstColumn="0" w:lastColumn="0" w:noHBand="0" w:noVBand="0"/>
      </w:tblPr>
      <w:tblGrid>
        <w:gridCol w:w="4422"/>
        <w:gridCol w:w="375"/>
        <w:gridCol w:w="4797"/>
      </w:tblGrid>
      <w:tr w:rsidR="00000000" w14:paraId="6590CB55" w14:textId="77777777">
        <w:trPr>
          <w:gridAfter w:val="1"/>
          <w:wAfter w:w="4797" w:type="dxa"/>
          <w:trHeight w:val="360"/>
        </w:trPr>
        <w:tc>
          <w:tcPr>
            <w:tcW w:w="4797" w:type="dxa"/>
            <w:gridSpan w:val="2"/>
            <w:tcBorders>
              <w:top w:val="single" w:sz="4" w:space="0" w:color="000000"/>
              <w:left w:val="single" w:sz="4" w:space="0" w:color="000000"/>
              <w:bottom w:val="single" w:sz="4" w:space="0" w:color="000000"/>
              <w:right w:val="single" w:sz="4" w:space="0" w:color="000000"/>
            </w:tcBorders>
          </w:tcPr>
          <w:p w14:paraId="4449FD8C" w14:textId="77777777" w:rsidR="00000000" w:rsidRDefault="00000000">
            <w:r>
              <w:rPr>
                <w:rFonts w:eastAsia="Times New Roman" w:cs="Calibri"/>
                <w:b/>
              </w:rPr>
              <w:t>1. Anagrafica candidato</w:t>
            </w:r>
            <w:r>
              <w:rPr>
                <w:rStyle w:val="Rimandonotaapidipagina"/>
              </w:rPr>
              <w:footnoteReference w:id="1"/>
            </w:r>
          </w:p>
        </w:tc>
      </w:tr>
      <w:tr w:rsidR="00000000" w14:paraId="7CFECD12" w14:textId="77777777">
        <w:tc>
          <w:tcPr>
            <w:tcW w:w="4422" w:type="dxa"/>
            <w:tcBorders>
              <w:top w:val="single" w:sz="4" w:space="0" w:color="000000"/>
              <w:left w:val="single" w:sz="4" w:space="0" w:color="000000"/>
              <w:bottom w:val="single" w:sz="4" w:space="0" w:color="000000"/>
              <w:right w:val="single" w:sz="4" w:space="0" w:color="000000"/>
            </w:tcBorders>
          </w:tcPr>
          <w:p w14:paraId="7ED57629" w14:textId="77777777" w:rsidR="00000000" w:rsidRDefault="00000000">
            <w:pPr>
              <w:rPr>
                <w:rFonts w:eastAsia="Times New Roman" w:cs="Calibri"/>
              </w:rPr>
            </w:pPr>
            <w:r>
              <w:rPr>
                <w:rFonts w:eastAsia="Times New Roman" w:cs="Calibri"/>
              </w:rPr>
              <w:t>Nome e Cognome:</w:t>
            </w:r>
          </w:p>
        </w:tc>
        <w:tc>
          <w:tcPr>
            <w:tcW w:w="5172" w:type="dxa"/>
            <w:gridSpan w:val="2"/>
            <w:tcBorders>
              <w:top w:val="single" w:sz="4" w:space="0" w:color="000000"/>
              <w:left w:val="single" w:sz="4" w:space="0" w:color="000000"/>
              <w:bottom w:val="single" w:sz="4" w:space="0" w:color="000000"/>
              <w:right w:val="single" w:sz="4" w:space="0" w:color="000000"/>
            </w:tcBorders>
          </w:tcPr>
          <w:p w14:paraId="5E22ED84" w14:textId="77777777" w:rsidR="00000000" w:rsidRDefault="00000000">
            <w:pPr>
              <w:rPr>
                <w:rFonts w:eastAsia="Times New Roman" w:cs="Calibri"/>
              </w:rPr>
            </w:pPr>
          </w:p>
        </w:tc>
      </w:tr>
      <w:tr w:rsidR="00000000" w14:paraId="6728AAC7" w14:textId="77777777">
        <w:tc>
          <w:tcPr>
            <w:tcW w:w="4422" w:type="dxa"/>
            <w:tcBorders>
              <w:top w:val="single" w:sz="4" w:space="0" w:color="000000"/>
              <w:left w:val="single" w:sz="4" w:space="0" w:color="000000"/>
              <w:bottom w:val="single" w:sz="4" w:space="0" w:color="000000"/>
              <w:right w:val="single" w:sz="4" w:space="0" w:color="000000"/>
            </w:tcBorders>
          </w:tcPr>
          <w:p w14:paraId="560E2FDD" w14:textId="77777777" w:rsidR="00000000" w:rsidRDefault="00000000">
            <w:pPr>
              <w:rPr>
                <w:rFonts w:eastAsia="Times New Roman" w:cs="Calibri"/>
              </w:rPr>
            </w:pPr>
            <w:proofErr w:type="gramStart"/>
            <w:r>
              <w:rPr>
                <w:rFonts w:eastAsia="Times New Roman" w:cs="Calibri"/>
              </w:rPr>
              <w:t>Email</w:t>
            </w:r>
            <w:proofErr w:type="gramEnd"/>
            <w:r>
              <w:rPr>
                <w:rFonts w:eastAsia="Times New Roman" w:cs="Calibri"/>
              </w:rPr>
              <w:t>:</w:t>
            </w:r>
          </w:p>
        </w:tc>
        <w:tc>
          <w:tcPr>
            <w:tcW w:w="5172" w:type="dxa"/>
            <w:gridSpan w:val="2"/>
            <w:tcBorders>
              <w:top w:val="single" w:sz="4" w:space="0" w:color="000000"/>
              <w:left w:val="single" w:sz="4" w:space="0" w:color="000000"/>
              <w:bottom w:val="single" w:sz="4" w:space="0" w:color="000000"/>
              <w:right w:val="single" w:sz="4" w:space="0" w:color="000000"/>
            </w:tcBorders>
          </w:tcPr>
          <w:p w14:paraId="794F02BB" w14:textId="77777777" w:rsidR="00000000" w:rsidRDefault="00000000">
            <w:pPr>
              <w:rPr>
                <w:rFonts w:eastAsia="Times New Roman" w:cs="Calibri"/>
              </w:rPr>
            </w:pPr>
          </w:p>
        </w:tc>
      </w:tr>
      <w:tr w:rsidR="00000000" w14:paraId="6184DE46" w14:textId="77777777">
        <w:tc>
          <w:tcPr>
            <w:tcW w:w="4422" w:type="dxa"/>
            <w:tcBorders>
              <w:top w:val="single" w:sz="4" w:space="0" w:color="000000"/>
              <w:left w:val="single" w:sz="4" w:space="0" w:color="000000"/>
              <w:bottom w:val="single" w:sz="4" w:space="0" w:color="000000"/>
              <w:right w:val="single" w:sz="4" w:space="0" w:color="000000"/>
            </w:tcBorders>
          </w:tcPr>
          <w:p w14:paraId="1E2C9566" w14:textId="77777777" w:rsidR="00000000" w:rsidRDefault="00000000">
            <w:pPr>
              <w:rPr>
                <w:rFonts w:eastAsia="Times New Roman" w:cs="Calibri"/>
              </w:rPr>
            </w:pPr>
            <w:r>
              <w:rPr>
                <w:rFonts w:eastAsia="Times New Roman" w:cs="Calibri"/>
              </w:rPr>
              <w:t xml:space="preserve">Telefono ufficio: </w:t>
            </w:r>
          </w:p>
        </w:tc>
        <w:tc>
          <w:tcPr>
            <w:tcW w:w="5172" w:type="dxa"/>
            <w:gridSpan w:val="2"/>
            <w:tcBorders>
              <w:top w:val="single" w:sz="4" w:space="0" w:color="000000"/>
              <w:left w:val="single" w:sz="4" w:space="0" w:color="000000"/>
              <w:bottom w:val="single" w:sz="4" w:space="0" w:color="000000"/>
              <w:right w:val="single" w:sz="4" w:space="0" w:color="000000"/>
            </w:tcBorders>
          </w:tcPr>
          <w:p w14:paraId="2F6C1C42" w14:textId="77777777" w:rsidR="00000000" w:rsidRDefault="00000000">
            <w:pPr>
              <w:rPr>
                <w:rFonts w:eastAsia="Times New Roman" w:cs="Calibri"/>
              </w:rPr>
            </w:pPr>
          </w:p>
        </w:tc>
      </w:tr>
      <w:tr w:rsidR="00000000" w14:paraId="1BCBD575" w14:textId="77777777">
        <w:tc>
          <w:tcPr>
            <w:tcW w:w="4422" w:type="dxa"/>
            <w:tcBorders>
              <w:top w:val="single" w:sz="4" w:space="0" w:color="000000"/>
              <w:left w:val="single" w:sz="4" w:space="0" w:color="000000"/>
              <w:bottom w:val="single" w:sz="4" w:space="0" w:color="000000"/>
              <w:right w:val="single" w:sz="4" w:space="0" w:color="000000"/>
            </w:tcBorders>
          </w:tcPr>
          <w:p w14:paraId="41501C84" w14:textId="77777777" w:rsidR="00000000" w:rsidRDefault="00000000">
            <w:pPr>
              <w:rPr>
                <w:rFonts w:eastAsia="Times New Roman" w:cs="Calibri"/>
              </w:rPr>
            </w:pPr>
            <w:r>
              <w:rPr>
                <w:rFonts w:eastAsia="Times New Roman" w:cs="Calibri"/>
              </w:rPr>
              <w:t>Cellulare:</w:t>
            </w:r>
          </w:p>
        </w:tc>
        <w:tc>
          <w:tcPr>
            <w:tcW w:w="5172" w:type="dxa"/>
            <w:gridSpan w:val="2"/>
            <w:tcBorders>
              <w:top w:val="single" w:sz="4" w:space="0" w:color="000000"/>
              <w:left w:val="single" w:sz="4" w:space="0" w:color="000000"/>
              <w:bottom w:val="single" w:sz="4" w:space="0" w:color="000000"/>
              <w:right w:val="single" w:sz="4" w:space="0" w:color="000000"/>
            </w:tcBorders>
          </w:tcPr>
          <w:p w14:paraId="3962BBCF" w14:textId="77777777" w:rsidR="00000000" w:rsidRDefault="00000000">
            <w:pPr>
              <w:rPr>
                <w:rFonts w:eastAsia="Times New Roman" w:cs="Calibri"/>
              </w:rPr>
            </w:pPr>
          </w:p>
        </w:tc>
      </w:tr>
      <w:tr w:rsidR="00000000" w14:paraId="2AE115DF" w14:textId="77777777">
        <w:tc>
          <w:tcPr>
            <w:tcW w:w="4422" w:type="dxa"/>
            <w:tcBorders>
              <w:top w:val="single" w:sz="4" w:space="0" w:color="000000"/>
              <w:left w:val="single" w:sz="4" w:space="0" w:color="000000"/>
              <w:bottom w:val="single" w:sz="4" w:space="0" w:color="000000"/>
              <w:right w:val="single" w:sz="4" w:space="0" w:color="000000"/>
            </w:tcBorders>
          </w:tcPr>
          <w:p w14:paraId="75C8BA80" w14:textId="77777777" w:rsidR="00000000" w:rsidRDefault="00000000">
            <w:pPr>
              <w:rPr>
                <w:rFonts w:eastAsia="Times New Roman" w:cs="Calibri"/>
                <w:shd w:val="clear" w:color="auto" w:fill="FFFF00"/>
              </w:rPr>
            </w:pPr>
            <w:r>
              <w:rPr>
                <w:rFonts w:eastAsia="Times New Roman" w:cs="Calibri"/>
              </w:rPr>
              <w:t>Titoli di studio conseguiti in Italia (Dottorato, Laurea, Diploma di scuola secondaria, o altro)</w:t>
            </w:r>
          </w:p>
        </w:tc>
        <w:tc>
          <w:tcPr>
            <w:tcW w:w="5172" w:type="dxa"/>
            <w:gridSpan w:val="2"/>
            <w:tcBorders>
              <w:top w:val="single" w:sz="4" w:space="0" w:color="000000"/>
              <w:left w:val="single" w:sz="4" w:space="0" w:color="000000"/>
              <w:bottom w:val="single" w:sz="4" w:space="0" w:color="000000"/>
              <w:right w:val="single" w:sz="4" w:space="0" w:color="000000"/>
            </w:tcBorders>
          </w:tcPr>
          <w:p w14:paraId="30A7A7E7" w14:textId="77777777" w:rsidR="00000000" w:rsidRDefault="00000000">
            <w:pPr>
              <w:rPr>
                <w:rFonts w:eastAsia="Times New Roman" w:cs="Calibri"/>
                <w:shd w:val="clear" w:color="auto" w:fill="FFFF00"/>
              </w:rPr>
            </w:pPr>
          </w:p>
        </w:tc>
      </w:tr>
      <w:tr w:rsidR="00000000" w14:paraId="165A9684" w14:textId="77777777">
        <w:tc>
          <w:tcPr>
            <w:tcW w:w="4422" w:type="dxa"/>
            <w:tcBorders>
              <w:top w:val="single" w:sz="4" w:space="0" w:color="000000"/>
              <w:left w:val="single" w:sz="4" w:space="0" w:color="000000"/>
              <w:bottom w:val="single" w:sz="4" w:space="0" w:color="000000"/>
              <w:right w:val="single" w:sz="4" w:space="0" w:color="000000"/>
            </w:tcBorders>
          </w:tcPr>
          <w:p w14:paraId="1810D465" w14:textId="77777777" w:rsidR="00000000" w:rsidRDefault="00000000">
            <w:pPr>
              <w:rPr>
                <w:rFonts w:eastAsia="Times New Roman" w:cs="Calibri"/>
                <w:shd w:val="clear" w:color="auto" w:fill="FFFF00"/>
              </w:rPr>
            </w:pPr>
            <w:r>
              <w:rPr>
                <w:rFonts w:eastAsia="Times New Roman" w:cs="Calibri"/>
              </w:rPr>
              <w:t>Ateneo o Scuola Secondaria Superiore frequentate in Italia (Nome, città)</w:t>
            </w:r>
          </w:p>
        </w:tc>
        <w:tc>
          <w:tcPr>
            <w:tcW w:w="5172" w:type="dxa"/>
            <w:gridSpan w:val="2"/>
            <w:tcBorders>
              <w:top w:val="single" w:sz="4" w:space="0" w:color="000000"/>
              <w:left w:val="single" w:sz="4" w:space="0" w:color="000000"/>
              <w:bottom w:val="single" w:sz="4" w:space="0" w:color="000000"/>
              <w:right w:val="single" w:sz="4" w:space="0" w:color="000000"/>
            </w:tcBorders>
          </w:tcPr>
          <w:p w14:paraId="58B0EC00" w14:textId="77777777" w:rsidR="00000000" w:rsidRDefault="00000000">
            <w:pPr>
              <w:rPr>
                <w:rFonts w:eastAsia="Times New Roman" w:cs="Calibri"/>
                <w:shd w:val="clear" w:color="auto" w:fill="FFFF00"/>
              </w:rPr>
            </w:pPr>
          </w:p>
        </w:tc>
      </w:tr>
    </w:tbl>
    <w:p w14:paraId="2C4D099D" w14:textId="77777777" w:rsidR="00000000" w:rsidRDefault="00000000">
      <w:pPr>
        <w:rPr>
          <w:rFonts w:eastAsia="Times New Roman" w:cs="Calibri"/>
        </w:rPr>
      </w:pPr>
      <w:r>
        <w:rPr>
          <w:rFonts w:eastAsia="Times New Roman" w:cs="Calibri"/>
        </w:rPr>
        <w:t xml:space="preserve">  Allegare un CV</w:t>
      </w:r>
    </w:p>
    <w:p w14:paraId="2276A6B3" w14:textId="77777777" w:rsidR="00000000" w:rsidRDefault="00000000">
      <w:pPr>
        <w:rPr>
          <w:rFonts w:eastAsia="Times New Roman" w:cs="Calibri"/>
        </w:rPr>
      </w:pPr>
    </w:p>
    <w:tbl>
      <w:tblPr>
        <w:tblW w:w="0" w:type="auto"/>
        <w:tblInd w:w="109" w:type="dxa"/>
        <w:tblLayout w:type="fixed"/>
        <w:tblLook w:val="0000" w:firstRow="0" w:lastRow="0" w:firstColumn="0" w:lastColumn="0" w:noHBand="0" w:noVBand="0"/>
      </w:tblPr>
      <w:tblGrid>
        <w:gridCol w:w="2438"/>
        <w:gridCol w:w="5876"/>
      </w:tblGrid>
      <w:tr w:rsidR="00000000" w14:paraId="0FFCEB35" w14:textId="77777777">
        <w:tc>
          <w:tcPr>
            <w:tcW w:w="2438" w:type="dxa"/>
            <w:tcBorders>
              <w:top w:val="single" w:sz="4" w:space="0" w:color="000000"/>
              <w:left w:val="single" w:sz="4" w:space="0" w:color="000000"/>
              <w:bottom w:val="single" w:sz="4" w:space="0" w:color="000000"/>
              <w:right w:val="single" w:sz="4" w:space="0" w:color="000000"/>
            </w:tcBorders>
          </w:tcPr>
          <w:p w14:paraId="3CE5F2A0" w14:textId="77777777" w:rsidR="00000000" w:rsidRDefault="00000000">
            <w:pPr>
              <w:rPr>
                <w:rFonts w:eastAsia="Times New Roman" w:cs="Calibri"/>
                <w:b/>
              </w:rPr>
            </w:pPr>
            <w:r>
              <w:rPr>
                <w:rFonts w:eastAsia="Times New Roman" w:cs="Calibri"/>
                <w:b/>
              </w:rPr>
              <w:t>2. Anagrafica Società</w:t>
            </w:r>
          </w:p>
        </w:tc>
        <w:tc>
          <w:tcPr>
            <w:tcW w:w="5876" w:type="dxa"/>
            <w:tcBorders>
              <w:left w:val="single" w:sz="4" w:space="0" w:color="000000"/>
              <w:bottom w:val="single" w:sz="4" w:space="0" w:color="000000"/>
            </w:tcBorders>
          </w:tcPr>
          <w:p w14:paraId="5C99B68B" w14:textId="77777777" w:rsidR="00000000" w:rsidRDefault="00000000">
            <w:pPr>
              <w:rPr>
                <w:rFonts w:eastAsia="Times New Roman" w:cs="Calibri"/>
                <w:b/>
              </w:rPr>
            </w:pPr>
          </w:p>
        </w:tc>
      </w:tr>
      <w:tr w:rsidR="00000000" w14:paraId="67737CE4" w14:textId="77777777">
        <w:tc>
          <w:tcPr>
            <w:tcW w:w="2438" w:type="dxa"/>
            <w:tcBorders>
              <w:top w:val="single" w:sz="4" w:space="0" w:color="000000"/>
              <w:left w:val="single" w:sz="4" w:space="0" w:color="000000"/>
              <w:bottom w:val="single" w:sz="4" w:space="0" w:color="000000"/>
              <w:right w:val="single" w:sz="4" w:space="0" w:color="000000"/>
            </w:tcBorders>
          </w:tcPr>
          <w:p w14:paraId="74D81BA1" w14:textId="77777777" w:rsidR="00000000" w:rsidRDefault="00000000">
            <w:pPr>
              <w:rPr>
                <w:rFonts w:eastAsia="Times New Roman" w:cs="Calibri"/>
              </w:rPr>
            </w:pPr>
            <w:r>
              <w:rPr>
                <w:rFonts w:eastAsia="Times New Roman" w:cs="Calibri"/>
              </w:rPr>
              <w:br/>
              <w:t>Ragione sociale (nome)</w:t>
            </w:r>
          </w:p>
        </w:tc>
        <w:tc>
          <w:tcPr>
            <w:tcW w:w="5876" w:type="dxa"/>
            <w:tcBorders>
              <w:top w:val="single" w:sz="4" w:space="0" w:color="000000"/>
              <w:left w:val="single" w:sz="4" w:space="0" w:color="000000"/>
              <w:bottom w:val="single" w:sz="4" w:space="0" w:color="000000"/>
              <w:right w:val="single" w:sz="4" w:space="0" w:color="000000"/>
            </w:tcBorders>
          </w:tcPr>
          <w:p w14:paraId="21A8E55A" w14:textId="77777777" w:rsidR="00000000" w:rsidRDefault="00000000">
            <w:pPr>
              <w:rPr>
                <w:rFonts w:eastAsia="Times New Roman" w:cs="Calibri"/>
              </w:rPr>
            </w:pPr>
          </w:p>
        </w:tc>
      </w:tr>
      <w:tr w:rsidR="00000000" w14:paraId="6AE86C7B" w14:textId="77777777">
        <w:tc>
          <w:tcPr>
            <w:tcW w:w="2438" w:type="dxa"/>
            <w:tcBorders>
              <w:top w:val="single" w:sz="4" w:space="0" w:color="000000"/>
              <w:left w:val="single" w:sz="4" w:space="0" w:color="000000"/>
              <w:bottom w:val="single" w:sz="4" w:space="0" w:color="000000"/>
              <w:right w:val="single" w:sz="4" w:space="0" w:color="000000"/>
            </w:tcBorders>
          </w:tcPr>
          <w:p w14:paraId="548B36CE" w14:textId="77777777" w:rsidR="00000000" w:rsidRDefault="00000000">
            <w:pPr>
              <w:rPr>
                <w:rFonts w:eastAsia="Times New Roman" w:cs="Calibri"/>
              </w:rPr>
            </w:pPr>
            <w:r>
              <w:rPr>
                <w:rFonts w:eastAsia="Times New Roman" w:cs="Calibri"/>
              </w:rPr>
              <w:t>Indirizzo:</w:t>
            </w:r>
          </w:p>
        </w:tc>
        <w:tc>
          <w:tcPr>
            <w:tcW w:w="5876" w:type="dxa"/>
            <w:tcBorders>
              <w:top w:val="single" w:sz="4" w:space="0" w:color="000000"/>
              <w:left w:val="single" w:sz="4" w:space="0" w:color="000000"/>
              <w:bottom w:val="single" w:sz="4" w:space="0" w:color="000000"/>
              <w:right w:val="single" w:sz="4" w:space="0" w:color="000000"/>
            </w:tcBorders>
          </w:tcPr>
          <w:p w14:paraId="7BC25FF6" w14:textId="77777777" w:rsidR="00000000" w:rsidRDefault="00000000">
            <w:pPr>
              <w:rPr>
                <w:rFonts w:eastAsia="Times New Roman" w:cs="Calibri"/>
              </w:rPr>
            </w:pPr>
          </w:p>
        </w:tc>
      </w:tr>
      <w:tr w:rsidR="00000000" w14:paraId="5174B26B" w14:textId="77777777">
        <w:tc>
          <w:tcPr>
            <w:tcW w:w="2438" w:type="dxa"/>
            <w:tcBorders>
              <w:top w:val="single" w:sz="4" w:space="0" w:color="000000"/>
              <w:left w:val="single" w:sz="4" w:space="0" w:color="000000"/>
              <w:bottom w:val="single" w:sz="4" w:space="0" w:color="000000"/>
              <w:right w:val="single" w:sz="4" w:space="0" w:color="000000"/>
            </w:tcBorders>
          </w:tcPr>
          <w:p w14:paraId="71969E4C" w14:textId="77777777" w:rsidR="00000000" w:rsidRDefault="00000000">
            <w:pPr>
              <w:rPr>
                <w:rFonts w:eastAsia="Times New Roman" w:cs="Calibri"/>
              </w:rPr>
            </w:pPr>
            <w:r>
              <w:rPr>
                <w:rFonts w:eastAsia="Times New Roman" w:cs="Calibri"/>
              </w:rPr>
              <w:t>Telefono:</w:t>
            </w:r>
          </w:p>
        </w:tc>
        <w:tc>
          <w:tcPr>
            <w:tcW w:w="5876" w:type="dxa"/>
            <w:tcBorders>
              <w:top w:val="single" w:sz="4" w:space="0" w:color="000000"/>
              <w:left w:val="single" w:sz="4" w:space="0" w:color="000000"/>
              <w:bottom w:val="single" w:sz="4" w:space="0" w:color="000000"/>
              <w:right w:val="single" w:sz="4" w:space="0" w:color="000000"/>
            </w:tcBorders>
          </w:tcPr>
          <w:p w14:paraId="3A43ADF0" w14:textId="77777777" w:rsidR="00000000" w:rsidRDefault="00000000">
            <w:pPr>
              <w:rPr>
                <w:rFonts w:eastAsia="Times New Roman" w:cs="Calibri"/>
              </w:rPr>
            </w:pPr>
          </w:p>
        </w:tc>
      </w:tr>
      <w:tr w:rsidR="00000000" w14:paraId="7B721C72" w14:textId="77777777">
        <w:tc>
          <w:tcPr>
            <w:tcW w:w="2438" w:type="dxa"/>
            <w:tcBorders>
              <w:top w:val="single" w:sz="4" w:space="0" w:color="000000"/>
              <w:left w:val="single" w:sz="4" w:space="0" w:color="000000"/>
              <w:bottom w:val="single" w:sz="4" w:space="0" w:color="000000"/>
              <w:right w:val="single" w:sz="4" w:space="0" w:color="000000"/>
            </w:tcBorders>
          </w:tcPr>
          <w:p w14:paraId="04ED91BC" w14:textId="77777777" w:rsidR="00000000" w:rsidRDefault="00000000">
            <w:pPr>
              <w:rPr>
                <w:rFonts w:eastAsia="Times New Roman" w:cs="Calibri"/>
              </w:rPr>
            </w:pPr>
            <w:r>
              <w:rPr>
                <w:rFonts w:eastAsia="Times New Roman" w:cs="Calibri"/>
              </w:rPr>
              <w:t>Sito Web:</w:t>
            </w:r>
          </w:p>
        </w:tc>
        <w:tc>
          <w:tcPr>
            <w:tcW w:w="5876" w:type="dxa"/>
            <w:tcBorders>
              <w:top w:val="single" w:sz="4" w:space="0" w:color="000000"/>
              <w:left w:val="single" w:sz="4" w:space="0" w:color="000000"/>
              <w:bottom w:val="single" w:sz="4" w:space="0" w:color="000000"/>
              <w:right w:val="single" w:sz="4" w:space="0" w:color="000000"/>
            </w:tcBorders>
          </w:tcPr>
          <w:p w14:paraId="28FC8B20" w14:textId="77777777" w:rsidR="00000000" w:rsidRDefault="00000000">
            <w:pPr>
              <w:rPr>
                <w:rFonts w:eastAsia="Times New Roman" w:cs="Calibri"/>
              </w:rPr>
            </w:pPr>
          </w:p>
        </w:tc>
      </w:tr>
      <w:tr w:rsidR="00000000" w14:paraId="2D17441A" w14:textId="77777777">
        <w:tc>
          <w:tcPr>
            <w:tcW w:w="2438" w:type="dxa"/>
            <w:tcBorders>
              <w:top w:val="single" w:sz="4" w:space="0" w:color="000000"/>
              <w:left w:val="single" w:sz="4" w:space="0" w:color="000000"/>
              <w:bottom w:val="single" w:sz="4" w:space="0" w:color="000000"/>
              <w:right w:val="single" w:sz="4" w:space="0" w:color="000000"/>
            </w:tcBorders>
          </w:tcPr>
          <w:p w14:paraId="63BA28BD" w14:textId="77777777" w:rsidR="00000000" w:rsidRDefault="00000000">
            <w:pPr>
              <w:rPr>
                <w:rFonts w:eastAsia="Times New Roman" w:cs="Calibri"/>
              </w:rPr>
            </w:pPr>
            <w:proofErr w:type="gramStart"/>
            <w:r>
              <w:rPr>
                <w:rFonts w:eastAsia="Times New Roman" w:cs="Calibri"/>
              </w:rPr>
              <w:t>Email</w:t>
            </w:r>
            <w:proofErr w:type="gramEnd"/>
            <w:r>
              <w:rPr>
                <w:rFonts w:eastAsia="Times New Roman" w:cs="Calibri"/>
              </w:rPr>
              <w:t>:</w:t>
            </w:r>
          </w:p>
        </w:tc>
        <w:tc>
          <w:tcPr>
            <w:tcW w:w="5876" w:type="dxa"/>
            <w:tcBorders>
              <w:top w:val="single" w:sz="4" w:space="0" w:color="000000"/>
              <w:left w:val="single" w:sz="4" w:space="0" w:color="000000"/>
              <w:bottom w:val="single" w:sz="4" w:space="0" w:color="000000"/>
              <w:right w:val="single" w:sz="4" w:space="0" w:color="000000"/>
            </w:tcBorders>
          </w:tcPr>
          <w:p w14:paraId="77B9C714" w14:textId="77777777" w:rsidR="00000000" w:rsidRDefault="00000000">
            <w:pPr>
              <w:rPr>
                <w:rFonts w:eastAsia="Times New Roman" w:cs="Calibri"/>
              </w:rPr>
            </w:pPr>
          </w:p>
        </w:tc>
      </w:tr>
      <w:tr w:rsidR="00000000" w14:paraId="2EEDA2A4" w14:textId="77777777">
        <w:tc>
          <w:tcPr>
            <w:tcW w:w="2438" w:type="dxa"/>
            <w:tcBorders>
              <w:top w:val="single" w:sz="4" w:space="0" w:color="000000"/>
              <w:left w:val="single" w:sz="4" w:space="0" w:color="000000"/>
              <w:bottom w:val="single" w:sz="4" w:space="0" w:color="000000"/>
              <w:right w:val="single" w:sz="4" w:space="0" w:color="000000"/>
            </w:tcBorders>
          </w:tcPr>
          <w:p w14:paraId="709C5A68" w14:textId="77777777" w:rsidR="00000000" w:rsidRDefault="00000000">
            <w:pPr>
              <w:rPr>
                <w:rFonts w:eastAsia="Times New Roman" w:cs="Calibri"/>
              </w:rPr>
            </w:pPr>
            <w:r>
              <w:rPr>
                <w:rFonts w:eastAsia="Times New Roman" w:cs="Calibri"/>
              </w:rPr>
              <w:t>Anno di fondazione:</w:t>
            </w:r>
          </w:p>
        </w:tc>
        <w:tc>
          <w:tcPr>
            <w:tcW w:w="5876" w:type="dxa"/>
            <w:tcBorders>
              <w:top w:val="single" w:sz="4" w:space="0" w:color="000000"/>
              <w:left w:val="single" w:sz="4" w:space="0" w:color="000000"/>
              <w:bottom w:val="single" w:sz="4" w:space="0" w:color="000000"/>
              <w:right w:val="single" w:sz="4" w:space="0" w:color="000000"/>
            </w:tcBorders>
          </w:tcPr>
          <w:p w14:paraId="39453421" w14:textId="77777777" w:rsidR="00000000" w:rsidRDefault="00000000">
            <w:pPr>
              <w:rPr>
                <w:rFonts w:eastAsia="Times New Roman" w:cs="Calibri"/>
              </w:rPr>
            </w:pPr>
          </w:p>
        </w:tc>
      </w:tr>
      <w:tr w:rsidR="00000000" w14:paraId="09742722" w14:textId="77777777">
        <w:tc>
          <w:tcPr>
            <w:tcW w:w="2438" w:type="dxa"/>
            <w:tcBorders>
              <w:top w:val="single" w:sz="4" w:space="0" w:color="000000"/>
              <w:left w:val="single" w:sz="4" w:space="0" w:color="000000"/>
              <w:bottom w:val="single" w:sz="4" w:space="0" w:color="000000"/>
              <w:right w:val="single" w:sz="4" w:space="0" w:color="000000"/>
            </w:tcBorders>
          </w:tcPr>
          <w:p w14:paraId="6D854072" w14:textId="77777777" w:rsidR="00000000" w:rsidRDefault="00000000">
            <w:pPr>
              <w:rPr>
                <w:rFonts w:eastAsia="Times New Roman" w:cs="Calibri"/>
              </w:rPr>
            </w:pPr>
            <w:r>
              <w:rPr>
                <w:rFonts w:eastAsia="Times New Roman" w:cs="Calibri"/>
              </w:rPr>
              <w:lastRenderedPageBreak/>
              <w:t>Settore di attività:</w:t>
            </w:r>
          </w:p>
        </w:tc>
        <w:tc>
          <w:tcPr>
            <w:tcW w:w="5876" w:type="dxa"/>
            <w:tcBorders>
              <w:top w:val="single" w:sz="4" w:space="0" w:color="000000"/>
              <w:left w:val="single" w:sz="4" w:space="0" w:color="000000"/>
              <w:bottom w:val="single" w:sz="4" w:space="0" w:color="000000"/>
              <w:right w:val="single" w:sz="4" w:space="0" w:color="000000"/>
            </w:tcBorders>
          </w:tcPr>
          <w:p w14:paraId="2C065192" w14:textId="77777777" w:rsidR="00000000" w:rsidRDefault="00000000">
            <w:pPr>
              <w:rPr>
                <w:rFonts w:eastAsia="Times New Roman" w:cs="Calibri"/>
              </w:rPr>
            </w:pPr>
          </w:p>
        </w:tc>
      </w:tr>
    </w:tbl>
    <w:p w14:paraId="480DF5B4" w14:textId="77777777" w:rsidR="00000000" w:rsidRDefault="00000000">
      <w:pPr>
        <w:rPr>
          <w:rFonts w:eastAsia="Times New Roman" w:cs="Calibri"/>
        </w:rPr>
      </w:pPr>
    </w:p>
    <w:p w14:paraId="5A97D6A0" w14:textId="77777777" w:rsidR="00000000" w:rsidRDefault="00000000">
      <w:pPr>
        <w:rPr>
          <w:rFonts w:eastAsia="Times New Roman" w:cs="Calibri"/>
        </w:rPr>
      </w:pPr>
    </w:p>
    <w:tbl>
      <w:tblPr>
        <w:tblW w:w="9072" w:type="dxa"/>
        <w:tblInd w:w="70" w:type="dxa"/>
        <w:tblLayout w:type="fixed"/>
        <w:tblCellMar>
          <w:left w:w="70" w:type="dxa"/>
          <w:right w:w="70" w:type="dxa"/>
        </w:tblCellMar>
        <w:tblLook w:val="0000" w:firstRow="0" w:lastRow="0" w:firstColumn="0" w:lastColumn="0" w:noHBand="0" w:noVBand="0"/>
      </w:tblPr>
      <w:tblGrid>
        <w:gridCol w:w="9072"/>
      </w:tblGrid>
      <w:tr w:rsidR="00000000" w14:paraId="03A920A3" w14:textId="77777777" w:rsidTr="00FD31BE">
        <w:trPr>
          <w:trHeight w:val="367"/>
        </w:trPr>
        <w:tc>
          <w:tcPr>
            <w:tcW w:w="9072" w:type="dxa"/>
            <w:tcBorders>
              <w:top w:val="single" w:sz="4" w:space="0" w:color="000000"/>
              <w:left w:val="single" w:sz="4" w:space="0" w:color="000000"/>
              <w:bottom w:val="single" w:sz="4" w:space="0" w:color="000000"/>
              <w:right w:val="single" w:sz="4" w:space="0" w:color="000000"/>
            </w:tcBorders>
          </w:tcPr>
          <w:p w14:paraId="2DA73BAD" w14:textId="77777777" w:rsidR="00000000" w:rsidRDefault="00000000">
            <w:r>
              <w:rPr>
                <w:rFonts w:eastAsia="Times New Roman" w:cs="Calibri"/>
                <w:b/>
              </w:rPr>
              <w:t xml:space="preserve">3. Company </w:t>
            </w:r>
            <w:proofErr w:type="spellStart"/>
            <w:r>
              <w:rPr>
                <w:rFonts w:eastAsia="Times New Roman" w:cs="Calibri"/>
                <w:b/>
              </w:rPr>
              <w:t>Overview</w:t>
            </w:r>
            <w:proofErr w:type="spellEnd"/>
          </w:p>
        </w:tc>
      </w:tr>
      <w:tr w:rsidR="00000000" w14:paraId="155868CA" w14:textId="77777777" w:rsidTr="00FD31BE">
        <w:trPr>
          <w:trHeight w:val="606"/>
        </w:trPr>
        <w:tc>
          <w:tcPr>
            <w:tcW w:w="9072" w:type="dxa"/>
            <w:tcBorders>
              <w:top w:val="single" w:sz="4" w:space="0" w:color="000000"/>
              <w:left w:val="single" w:sz="4" w:space="0" w:color="000000"/>
              <w:bottom w:val="single" w:sz="4" w:space="0" w:color="000000"/>
              <w:right w:val="single" w:sz="4" w:space="0" w:color="000000"/>
            </w:tcBorders>
          </w:tcPr>
          <w:p w14:paraId="0A55B6F4" w14:textId="77777777" w:rsidR="00000000" w:rsidRDefault="00000000">
            <w:pPr>
              <w:jc w:val="both"/>
            </w:pPr>
            <w:r>
              <w:rPr>
                <w:rFonts w:eastAsia="Times New Roman" w:cs="Calibri"/>
                <w:i/>
              </w:rPr>
              <w:t>Inserire una breve descrizione della società (max 5 righe).</w:t>
            </w:r>
          </w:p>
        </w:tc>
      </w:tr>
    </w:tbl>
    <w:p w14:paraId="7BB8BF0F"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39D07862" w14:textId="77777777">
        <w:trPr>
          <w:trHeight w:val="81"/>
        </w:trPr>
        <w:tc>
          <w:tcPr>
            <w:tcW w:w="9072" w:type="dxa"/>
            <w:tcBorders>
              <w:top w:val="single" w:sz="4" w:space="0" w:color="000000"/>
              <w:left w:val="single" w:sz="4" w:space="0" w:color="000000"/>
              <w:bottom w:val="single" w:sz="4" w:space="0" w:color="000000"/>
              <w:right w:val="single" w:sz="4" w:space="0" w:color="000000"/>
            </w:tcBorders>
          </w:tcPr>
          <w:p w14:paraId="79868CB2" w14:textId="77777777" w:rsidR="00000000" w:rsidRDefault="00000000">
            <w:r>
              <w:rPr>
                <w:rFonts w:eastAsia="Times New Roman" w:cs="Calibri"/>
                <w:b/>
              </w:rPr>
              <w:t xml:space="preserve">4. Business </w:t>
            </w:r>
            <w:proofErr w:type="spellStart"/>
            <w:r>
              <w:rPr>
                <w:rFonts w:eastAsia="Times New Roman" w:cs="Calibri"/>
                <w:b/>
              </w:rPr>
              <w:t>Overview</w:t>
            </w:r>
            <w:proofErr w:type="spellEnd"/>
          </w:p>
        </w:tc>
      </w:tr>
      <w:tr w:rsidR="00000000" w14:paraId="5EBDC91A" w14:textId="77777777">
        <w:trPr>
          <w:trHeight w:val="1121"/>
        </w:trPr>
        <w:tc>
          <w:tcPr>
            <w:tcW w:w="9072" w:type="dxa"/>
            <w:tcBorders>
              <w:top w:val="single" w:sz="4" w:space="0" w:color="000000"/>
              <w:left w:val="single" w:sz="4" w:space="0" w:color="000000"/>
              <w:bottom w:val="single" w:sz="4" w:space="0" w:color="000000"/>
              <w:right w:val="single" w:sz="4" w:space="0" w:color="000000"/>
            </w:tcBorders>
          </w:tcPr>
          <w:p w14:paraId="0DA71ADA" w14:textId="77777777" w:rsidR="00000000" w:rsidRDefault="00000000">
            <w:pPr>
              <w:jc w:val="both"/>
            </w:pPr>
            <w:r>
              <w:rPr>
                <w:rFonts w:eastAsia="Times New Roman"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31D8D538"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3B910A7B" w14:textId="77777777">
        <w:trPr>
          <w:trHeight w:val="406"/>
        </w:trPr>
        <w:tc>
          <w:tcPr>
            <w:tcW w:w="9072" w:type="dxa"/>
            <w:tcBorders>
              <w:top w:val="single" w:sz="4" w:space="0" w:color="000000"/>
              <w:left w:val="single" w:sz="4" w:space="0" w:color="000000"/>
              <w:bottom w:val="single" w:sz="4" w:space="0" w:color="000000"/>
              <w:right w:val="single" w:sz="4" w:space="0" w:color="000000"/>
            </w:tcBorders>
          </w:tcPr>
          <w:p w14:paraId="667898F6" w14:textId="77777777" w:rsidR="00000000" w:rsidRDefault="00000000">
            <w:r>
              <w:rPr>
                <w:rFonts w:eastAsia="Times New Roman" w:cs="Calibri"/>
                <w:b/>
              </w:rPr>
              <w:t>5. Descrizione del prodotto/tecnologia</w:t>
            </w:r>
          </w:p>
        </w:tc>
      </w:tr>
      <w:tr w:rsidR="00000000" w14:paraId="10145972" w14:textId="77777777">
        <w:trPr>
          <w:trHeight w:val="765"/>
        </w:trPr>
        <w:tc>
          <w:tcPr>
            <w:tcW w:w="9072" w:type="dxa"/>
            <w:tcBorders>
              <w:top w:val="single" w:sz="4" w:space="0" w:color="000000"/>
              <w:left w:val="single" w:sz="4" w:space="0" w:color="000000"/>
              <w:bottom w:val="single" w:sz="4" w:space="0" w:color="000000"/>
              <w:right w:val="single" w:sz="4" w:space="0" w:color="000000"/>
            </w:tcBorders>
          </w:tcPr>
          <w:p w14:paraId="464BE6DA" w14:textId="77777777" w:rsidR="00000000" w:rsidRDefault="00000000">
            <w:pPr>
              <w:jc w:val="both"/>
              <w:rPr>
                <w:rFonts w:eastAsia="Times New Roman" w:cs="Calibri"/>
              </w:rPr>
            </w:pPr>
            <w:r>
              <w:rPr>
                <w:rFonts w:eastAsia="Times New Roman" w:cs="Calibri"/>
                <w:i/>
              </w:rPr>
              <w:t>Inserire una breve presentazione delle caratteristiche tecnologiche dei prodotti/servizi forniti, del grado di innovazione, dei fattori di differenziazione rispetto alle attuali soluzioni presenti sul mercato e del vantaggio per i clienti nell’adozione di tali soluzioni. Inserire anche eventuali informazioni sulla Proprietà Intellettuale detenuta (max 20 righe).</w:t>
            </w:r>
          </w:p>
          <w:p w14:paraId="68E40EB0" w14:textId="77777777" w:rsidR="00000000" w:rsidRDefault="00000000">
            <w:pPr>
              <w:jc w:val="both"/>
              <w:rPr>
                <w:rFonts w:eastAsia="Times New Roman" w:cs="Calibri"/>
              </w:rPr>
            </w:pPr>
          </w:p>
        </w:tc>
      </w:tr>
    </w:tbl>
    <w:p w14:paraId="77B82647"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435FACCB" w14:textId="77777777">
        <w:trPr>
          <w:trHeight w:val="427"/>
        </w:trPr>
        <w:tc>
          <w:tcPr>
            <w:tcW w:w="9072" w:type="dxa"/>
            <w:tcBorders>
              <w:top w:val="single" w:sz="4" w:space="0" w:color="000000"/>
              <w:left w:val="single" w:sz="4" w:space="0" w:color="000000"/>
              <w:bottom w:val="single" w:sz="4" w:space="0" w:color="000000"/>
              <w:right w:val="single" w:sz="4" w:space="0" w:color="000000"/>
            </w:tcBorders>
          </w:tcPr>
          <w:p w14:paraId="6EA17703" w14:textId="77777777" w:rsidR="00000000" w:rsidRDefault="00000000">
            <w:r>
              <w:rPr>
                <w:rFonts w:eastAsia="Times New Roman" w:cs="Calibri"/>
                <w:b/>
              </w:rPr>
              <w:t>6. Clienti</w:t>
            </w:r>
          </w:p>
        </w:tc>
      </w:tr>
      <w:tr w:rsidR="00000000" w14:paraId="3F5760E7" w14:textId="77777777">
        <w:trPr>
          <w:trHeight w:val="878"/>
        </w:trPr>
        <w:tc>
          <w:tcPr>
            <w:tcW w:w="9072" w:type="dxa"/>
            <w:tcBorders>
              <w:top w:val="single" w:sz="4" w:space="0" w:color="000000"/>
              <w:left w:val="single" w:sz="4" w:space="0" w:color="000000"/>
              <w:bottom w:val="single" w:sz="4" w:space="0" w:color="000000"/>
              <w:right w:val="single" w:sz="4" w:space="0" w:color="000000"/>
            </w:tcBorders>
          </w:tcPr>
          <w:p w14:paraId="4874C794" w14:textId="77777777" w:rsidR="00000000" w:rsidRDefault="00000000">
            <w:pPr>
              <w:jc w:val="both"/>
              <w:rPr>
                <w:rFonts w:eastAsia="Times New Roman" w:cs="Calibri"/>
              </w:rPr>
            </w:pPr>
            <w:r>
              <w:rPr>
                <w:rFonts w:eastAsia="Times New Roman" w:cs="Calibri"/>
                <w:i/>
              </w:rPr>
              <w:t xml:space="preserve">Inserire una breve descrizione dell’attuale clientela e delle relazioni commerciali in essere anche come progetti di </w:t>
            </w:r>
            <w:proofErr w:type="spellStart"/>
            <w:r>
              <w:rPr>
                <w:rFonts w:eastAsia="Times New Roman" w:cs="Calibri"/>
                <w:i/>
              </w:rPr>
              <w:t>Proof</w:t>
            </w:r>
            <w:proofErr w:type="spellEnd"/>
            <w:r>
              <w:rPr>
                <w:rFonts w:eastAsia="Times New Roman" w:cs="Calibri"/>
                <w:i/>
              </w:rPr>
              <w:t xml:space="preserve"> of concept (max 5 righe)</w:t>
            </w:r>
          </w:p>
          <w:p w14:paraId="43195ED1" w14:textId="77777777" w:rsidR="00000000" w:rsidRDefault="00000000">
            <w:pPr>
              <w:jc w:val="both"/>
              <w:rPr>
                <w:rFonts w:eastAsia="Times New Roman" w:cs="Calibri"/>
              </w:rPr>
            </w:pPr>
          </w:p>
        </w:tc>
      </w:tr>
    </w:tbl>
    <w:p w14:paraId="162D43C1"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79863D62" w14:textId="77777777">
        <w:trPr>
          <w:trHeight w:val="427"/>
        </w:trPr>
        <w:tc>
          <w:tcPr>
            <w:tcW w:w="9072" w:type="dxa"/>
            <w:tcBorders>
              <w:top w:val="single" w:sz="4" w:space="0" w:color="000000"/>
              <w:left w:val="single" w:sz="4" w:space="0" w:color="000000"/>
              <w:bottom w:val="single" w:sz="4" w:space="0" w:color="000000"/>
              <w:right w:val="single" w:sz="4" w:space="0" w:color="000000"/>
            </w:tcBorders>
          </w:tcPr>
          <w:p w14:paraId="618D01AD" w14:textId="77777777" w:rsidR="00000000" w:rsidRDefault="00000000">
            <w:r>
              <w:rPr>
                <w:rFonts w:eastAsia="Times New Roman" w:cs="Calibri"/>
                <w:b/>
              </w:rPr>
              <w:t>7. Partner</w:t>
            </w:r>
          </w:p>
        </w:tc>
      </w:tr>
      <w:tr w:rsidR="00000000" w14:paraId="16FFC376" w14:textId="77777777">
        <w:trPr>
          <w:trHeight w:val="679"/>
        </w:trPr>
        <w:tc>
          <w:tcPr>
            <w:tcW w:w="9072" w:type="dxa"/>
            <w:tcBorders>
              <w:top w:val="single" w:sz="4" w:space="0" w:color="000000"/>
              <w:left w:val="single" w:sz="4" w:space="0" w:color="000000"/>
              <w:bottom w:val="single" w:sz="4" w:space="0" w:color="000000"/>
              <w:right w:val="single" w:sz="4" w:space="0" w:color="000000"/>
            </w:tcBorders>
          </w:tcPr>
          <w:p w14:paraId="2DEDDC41" w14:textId="77777777" w:rsidR="00000000" w:rsidRDefault="00000000">
            <w:pPr>
              <w:jc w:val="both"/>
              <w:rPr>
                <w:rFonts w:eastAsia="Times New Roman" w:cs="Calibri"/>
              </w:rPr>
            </w:pPr>
            <w:r>
              <w:rPr>
                <w:rFonts w:eastAsia="Times New Roman" w:cs="Calibri"/>
                <w:i/>
              </w:rPr>
              <w:t>Descrivere brevemente i principali business partner e le relazioni in essere (max 5 righe).</w:t>
            </w:r>
          </w:p>
          <w:p w14:paraId="192762A3" w14:textId="77777777" w:rsidR="00000000" w:rsidRDefault="00000000">
            <w:pPr>
              <w:jc w:val="both"/>
              <w:rPr>
                <w:rFonts w:eastAsia="Times New Roman" w:cs="Calibri"/>
              </w:rPr>
            </w:pPr>
          </w:p>
        </w:tc>
      </w:tr>
    </w:tbl>
    <w:p w14:paraId="6CFA3AD7"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40C9D0EE" w14:textId="77777777">
        <w:trPr>
          <w:trHeight w:val="213"/>
        </w:trPr>
        <w:tc>
          <w:tcPr>
            <w:tcW w:w="9072" w:type="dxa"/>
            <w:tcBorders>
              <w:top w:val="single" w:sz="4" w:space="0" w:color="000000"/>
              <w:left w:val="single" w:sz="4" w:space="0" w:color="000000"/>
              <w:bottom w:val="single" w:sz="4" w:space="0" w:color="000000"/>
              <w:right w:val="single" w:sz="4" w:space="0" w:color="000000"/>
            </w:tcBorders>
          </w:tcPr>
          <w:p w14:paraId="56B0340E" w14:textId="77777777" w:rsidR="00000000" w:rsidRDefault="00000000">
            <w:r>
              <w:rPr>
                <w:rFonts w:eastAsia="Times New Roman" w:cs="Calibri"/>
                <w:b/>
              </w:rPr>
              <w:lastRenderedPageBreak/>
              <w:t>8. Concorrenti</w:t>
            </w:r>
          </w:p>
        </w:tc>
      </w:tr>
      <w:tr w:rsidR="00000000" w14:paraId="03858603" w14:textId="77777777">
        <w:trPr>
          <w:trHeight w:val="458"/>
        </w:trPr>
        <w:tc>
          <w:tcPr>
            <w:tcW w:w="9072" w:type="dxa"/>
            <w:tcBorders>
              <w:top w:val="single" w:sz="4" w:space="0" w:color="000000"/>
              <w:left w:val="single" w:sz="4" w:space="0" w:color="000000"/>
              <w:bottom w:val="single" w:sz="4" w:space="0" w:color="000000"/>
              <w:right w:val="single" w:sz="4" w:space="0" w:color="000000"/>
            </w:tcBorders>
          </w:tcPr>
          <w:p w14:paraId="19611E1E" w14:textId="77777777" w:rsidR="00000000" w:rsidRDefault="00000000">
            <w:pPr>
              <w:jc w:val="both"/>
              <w:rPr>
                <w:rFonts w:eastAsia="Times New Roman" w:cs="Calibri"/>
              </w:rPr>
            </w:pPr>
            <w:r>
              <w:rPr>
                <w:rFonts w:eastAsia="Times New Roman" w:cs="Calibri"/>
                <w:i/>
              </w:rPr>
              <w:t>Descrivere brevemente i principali concorrenti nel settore di appartenenza, evidenziando gli elementi su cui si basa il vantaggio competitivo dell’impresa (max 20 righe).</w:t>
            </w:r>
          </w:p>
          <w:p w14:paraId="3DCD2EB4" w14:textId="77777777" w:rsidR="00000000" w:rsidRDefault="00000000">
            <w:pPr>
              <w:jc w:val="both"/>
              <w:rPr>
                <w:rFonts w:eastAsia="Times New Roman" w:cs="Calibri"/>
              </w:rPr>
            </w:pPr>
          </w:p>
        </w:tc>
      </w:tr>
    </w:tbl>
    <w:p w14:paraId="3472D3AB" w14:textId="77777777" w:rsidR="00000000" w:rsidRDefault="00000000">
      <w:pPr>
        <w:rPr>
          <w:rFonts w:eastAsia="Times New Roman" w:cs="Calibri"/>
        </w:rPr>
      </w:pPr>
    </w:p>
    <w:p w14:paraId="342F11E7"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177"/>
        <w:gridCol w:w="179"/>
        <w:gridCol w:w="4357"/>
      </w:tblGrid>
      <w:tr w:rsidR="00000000" w14:paraId="48B017A6" w14:textId="77777777">
        <w:trPr>
          <w:trHeight w:val="540"/>
        </w:trPr>
        <w:tc>
          <w:tcPr>
            <w:tcW w:w="4177" w:type="dxa"/>
            <w:tcBorders>
              <w:top w:val="single" w:sz="4" w:space="0" w:color="000000"/>
              <w:left w:val="single" w:sz="4" w:space="0" w:color="000000"/>
              <w:bottom w:val="single" w:sz="4" w:space="0" w:color="000000"/>
              <w:right w:val="single" w:sz="4" w:space="0" w:color="000000"/>
            </w:tcBorders>
          </w:tcPr>
          <w:p w14:paraId="0CCE8909" w14:textId="77777777" w:rsidR="00000000" w:rsidRDefault="00000000">
            <w:pPr>
              <w:tabs>
                <w:tab w:val="left" w:pos="935"/>
              </w:tabs>
              <w:rPr>
                <w:rFonts w:eastAsia="Times New Roman" w:cs="Calibri"/>
                <w:b/>
              </w:rPr>
            </w:pPr>
            <w:r>
              <w:rPr>
                <w:rFonts w:eastAsia="Times New Roman" w:cs="Calibri"/>
                <w:b/>
              </w:rPr>
              <w:t>9. Management Team</w:t>
            </w:r>
          </w:p>
        </w:tc>
        <w:tc>
          <w:tcPr>
            <w:tcW w:w="4536" w:type="dxa"/>
            <w:gridSpan w:val="2"/>
            <w:tcBorders>
              <w:left w:val="single" w:sz="4" w:space="0" w:color="000000"/>
              <w:bottom w:val="single" w:sz="4" w:space="0" w:color="000000"/>
            </w:tcBorders>
          </w:tcPr>
          <w:p w14:paraId="6A6BE7FF" w14:textId="77777777" w:rsidR="00000000" w:rsidRDefault="00000000">
            <w:pPr>
              <w:tabs>
                <w:tab w:val="left" w:pos="935"/>
              </w:tabs>
              <w:rPr>
                <w:rFonts w:eastAsia="Times New Roman" w:cs="Calibri"/>
                <w:b/>
              </w:rPr>
            </w:pPr>
          </w:p>
        </w:tc>
      </w:tr>
      <w:tr w:rsidR="00000000" w14:paraId="13B8413A" w14:textId="77777777">
        <w:trPr>
          <w:gridAfter w:val="1"/>
          <w:wAfter w:w="4357" w:type="dxa"/>
          <w:trHeight w:val="540"/>
        </w:trPr>
        <w:tc>
          <w:tcPr>
            <w:tcW w:w="4356" w:type="dxa"/>
            <w:gridSpan w:val="2"/>
            <w:tcBorders>
              <w:top w:val="single" w:sz="4" w:space="0" w:color="000000"/>
              <w:left w:val="single" w:sz="4" w:space="0" w:color="000000"/>
              <w:bottom w:val="single" w:sz="4" w:space="0" w:color="000000"/>
              <w:right w:val="single" w:sz="4" w:space="0" w:color="000000"/>
            </w:tcBorders>
          </w:tcPr>
          <w:p w14:paraId="2688185E" w14:textId="77777777" w:rsidR="00000000" w:rsidRDefault="00000000">
            <w:pPr>
              <w:jc w:val="both"/>
              <w:rPr>
                <w:rFonts w:eastAsia="Times New Roman" w:cs="Calibri"/>
                <w:b/>
              </w:rPr>
            </w:pPr>
            <w:r>
              <w:rPr>
                <w:rFonts w:eastAsia="Times New Roman" w:cs="Calibri"/>
                <w:i/>
              </w:rPr>
              <w:t>Fornire una sintetica presentazione dell’attuale management aziendale (max 20 righe).</w:t>
            </w:r>
          </w:p>
          <w:p w14:paraId="4E1B988D" w14:textId="77777777" w:rsidR="00000000" w:rsidRDefault="00000000">
            <w:pPr>
              <w:tabs>
                <w:tab w:val="left" w:pos="935"/>
              </w:tabs>
              <w:rPr>
                <w:rFonts w:eastAsia="Times New Roman" w:cs="Calibri"/>
                <w:b/>
              </w:rPr>
            </w:pPr>
          </w:p>
        </w:tc>
      </w:tr>
    </w:tbl>
    <w:p w14:paraId="1EAB060B" w14:textId="77777777" w:rsidR="00000000" w:rsidRDefault="00000000">
      <w:pPr>
        <w:tabs>
          <w:tab w:val="left" w:pos="935"/>
        </w:tabs>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6631F13C" w14:textId="77777777">
        <w:trPr>
          <w:trHeight w:val="551"/>
        </w:trPr>
        <w:tc>
          <w:tcPr>
            <w:tcW w:w="9072" w:type="dxa"/>
            <w:tcBorders>
              <w:top w:val="single" w:sz="4" w:space="0" w:color="000000"/>
              <w:left w:val="single" w:sz="4" w:space="0" w:color="000000"/>
              <w:bottom w:val="single" w:sz="4" w:space="0" w:color="000000"/>
              <w:right w:val="single" w:sz="4" w:space="0" w:color="000000"/>
            </w:tcBorders>
          </w:tcPr>
          <w:p w14:paraId="2213A1C6" w14:textId="77777777" w:rsidR="00000000" w:rsidRDefault="00000000">
            <w:pPr>
              <w:tabs>
                <w:tab w:val="left" w:pos="935"/>
              </w:tabs>
            </w:pPr>
            <w:r>
              <w:rPr>
                <w:rFonts w:eastAsia="Times New Roman" w:cs="Calibri"/>
                <w:b/>
              </w:rPr>
              <w:t>10. Contributo apportato dal candidato</w:t>
            </w:r>
          </w:p>
        </w:tc>
      </w:tr>
      <w:tr w:rsidR="00000000" w14:paraId="67EEE200" w14:textId="77777777">
        <w:trPr>
          <w:trHeight w:val="991"/>
        </w:trPr>
        <w:tc>
          <w:tcPr>
            <w:tcW w:w="9072" w:type="dxa"/>
            <w:tcBorders>
              <w:top w:val="single" w:sz="4" w:space="0" w:color="000000"/>
              <w:left w:val="single" w:sz="4" w:space="0" w:color="000000"/>
              <w:bottom w:val="single" w:sz="4" w:space="0" w:color="000000"/>
              <w:right w:val="single" w:sz="4" w:space="0" w:color="000000"/>
            </w:tcBorders>
          </w:tcPr>
          <w:p w14:paraId="25006F81" w14:textId="77777777" w:rsidR="00000000" w:rsidRDefault="00000000">
            <w:pPr>
              <w:tabs>
                <w:tab w:val="left" w:pos="935"/>
              </w:tabs>
              <w:jc w:val="both"/>
              <w:rPr>
                <w:rFonts w:eastAsia="Times New Roman" w:cs="Calibri"/>
              </w:rPr>
            </w:pPr>
            <w:r>
              <w:rPr>
                <w:rFonts w:eastAsia="Times New Roman" w:cs="Calibri"/>
                <w:i/>
              </w:rPr>
              <w:t>Fornire una breve descrizione del contributo fornito dal candidato alla nascita e alla crescita della Startup (max 15 righe).</w:t>
            </w:r>
          </w:p>
          <w:p w14:paraId="1CC26023" w14:textId="77777777" w:rsidR="00000000" w:rsidRDefault="00000000">
            <w:pPr>
              <w:tabs>
                <w:tab w:val="left" w:pos="935"/>
              </w:tabs>
              <w:jc w:val="both"/>
              <w:rPr>
                <w:rFonts w:eastAsia="Times New Roman" w:cs="Calibri"/>
              </w:rPr>
            </w:pPr>
          </w:p>
        </w:tc>
      </w:tr>
    </w:tbl>
    <w:p w14:paraId="5260F82F" w14:textId="77777777" w:rsidR="00000000" w:rsidRDefault="00000000">
      <w:pPr>
        <w:tabs>
          <w:tab w:val="left" w:pos="935"/>
        </w:tabs>
        <w:rPr>
          <w:rFonts w:eastAsia="Times New Roman" w:cs="Calibri"/>
        </w:rPr>
      </w:pPr>
    </w:p>
    <w:tbl>
      <w:tblPr>
        <w:tblW w:w="0" w:type="auto"/>
        <w:tblInd w:w="109" w:type="dxa"/>
        <w:tblLayout w:type="fixed"/>
        <w:tblLook w:val="0000" w:firstRow="0" w:lastRow="0" w:firstColumn="0" w:lastColumn="0" w:noHBand="0" w:noVBand="0"/>
      </w:tblPr>
      <w:tblGrid>
        <w:gridCol w:w="1864"/>
        <w:gridCol w:w="1454"/>
        <w:gridCol w:w="236"/>
        <w:gridCol w:w="1455"/>
        <w:gridCol w:w="1455"/>
        <w:gridCol w:w="1453"/>
        <w:gridCol w:w="1455"/>
      </w:tblGrid>
      <w:tr w:rsidR="00000000" w14:paraId="7E1122A2" w14:textId="77777777">
        <w:trPr>
          <w:gridAfter w:val="4"/>
          <w:wAfter w:w="5817" w:type="dxa"/>
          <w:trHeight w:val="649"/>
        </w:trPr>
        <w:tc>
          <w:tcPr>
            <w:tcW w:w="3318" w:type="dxa"/>
            <w:gridSpan w:val="2"/>
            <w:tcBorders>
              <w:top w:val="single" w:sz="4" w:space="0" w:color="000000"/>
              <w:left w:val="single" w:sz="4" w:space="0" w:color="000000"/>
              <w:bottom w:val="single" w:sz="4" w:space="0" w:color="000000"/>
              <w:right w:val="single" w:sz="4" w:space="0" w:color="000000"/>
            </w:tcBorders>
            <w:vAlign w:val="center"/>
          </w:tcPr>
          <w:p w14:paraId="6D1E0946" w14:textId="77777777" w:rsidR="00000000" w:rsidRDefault="00000000">
            <w:pPr>
              <w:spacing w:before="120"/>
              <w:jc w:val="center"/>
              <w:rPr>
                <w:rFonts w:eastAsia="Times New Roman" w:cs="Calibri"/>
                <w:b/>
              </w:rPr>
            </w:pPr>
            <w:r>
              <w:rPr>
                <w:rFonts w:eastAsia="Times New Roman" w:cs="Calibri"/>
                <w:b/>
              </w:rPr>
              <w:t xml:space="preserve">11. Key </w:t>
            </w:r>
            <w:proofErr w:type="spellStart"/>
            <w:r>
              <w:rPr>
                <w:rFonts w:eastAsia="Times New Roman" w:cs="Calibri"/>
                <w:b/>
              </w:rPr>
              <w:t>Financials</w:t>
            </w:r>
            <w:proofErr w:type="spellEnd"/>
            <w:r>
              <w:rPr>
                <w:rFonts w:eastAsia="Times New Roman" w:cs="Calibri"/>
                <w:b/>
              </w:rPr>
              <w:t xml:space="preserve"> ultimi 5 anni </w:t>
            </w:r>
            <w:r>
              <w:rPr>
                <w:rStyle w:val="Rimandonotaapidipagina"/>
              </w:rPr>
              <w:footnoteReference w:id="2"/>
            </w:r>
          </w:p>
        </w:tc>
        <w:tc>
          <w:tcPr>
            <w:tcW w:w="1" w:type="dxa"/>
            <w:tcBorders>
              <w:left w:val="single" w:sz="4" w:space="0" w:color="000000"/>
              <w:bottom w:val="single" w:sz="4" w:space="0" w:color="000000"/>
            </w:tcBorders>
            <w:vAlign w:val="center"/>
          </w:tcPr>
          <w:p w14:paraId="3456B958" w14:textId="77777777" w:rsidR="00000000" w:rsidRDefault="00000000">
            <w:pPr>
              <w:tabs>
                <w:tab w:val="left" w:pos="285"/>
                <w:tab w:val="center" w:pos="590"/>
              </w:tabs>
              <w:spacing w:before="120"/>
              <w:jc w:val="center"/>
              <w:rPr>
                <w:rFonts w:eastAsia="Times New Roman" w:cs="Calibri"/>
                <w:b/>
              </w:rPr>
            </w:pPr>
          </w:p>
        </w:tc>
      </w:tr>
      <w:tr w:rsidR="00000000" w14:paraId="6DEFE7AE" w14:textId="77777777">
        <w:trPr>
          <w:trHeight w:val="649"/>
        </w:trPr>
        <w:tc>
          <w:tcPr>
            <w:tcW w:w="1864" w:type="dxa"/>
            <w:tcBorders>
              <w:top w:val="single" w:sz="4" w:space="0" w:color="000000"/>
              <w:left w:val="single" w:sz="4" w:space="0" w:color="000000"/>
              <w:bottom w:val="single" w:sz="4" w:space="0" w:color="000000"/>
              <w:right w:val="single" w:sz="4" w:space="0" w:color="000000"/>
            </w:tcBorders>
            <w:vAlign w:val="center"/>
          </w:tcPr>
          <w:p w14:paraId="726A8D7F" w14:textId="77777777" w:rsidR="00000000" w:rsidRDefault="00000000">
            <w:pPr>
              <w:spacing w:before="120"/>
              <w:jc w:val="center"/>
              <w:rPr>
                <w:rFonts w:eastAsia="Times New Roman" w:cs="Calibri"/>
                <w:b/>
              </w:rPr>
            </w:pPr>
            <w:r>
              <w:rPr>
                <w:rFonts w:eastAsia="Times New Roman" w:cs="Calibri"/>
                <w:b/>
              </w:rPr>
              <w:t>Anno</w:t>
            </w:r>
          </w:p>
        </w:tc>
        <w:tc>
          <w:tcPr>
            <w:tcW w:w="1453" w:type="dxa"/>
            <w:tcBorders>
              <w:top w:val="single" w:sz="4" w:space="0" w:color="000000"/>
              <w:left w:val="single" w:sz="4" w:space="0" w:color="000000"/>
              <w:bottom w:val="single" w:sz="4" w:space="0" w:color="000000"/>
              <w:right w:val="single" w:sz="4" w:space="0" w:color="000000"/>
            </w:tcBorders>
            <w:vAlign w:val="center"/>
          </w:tcPr>
          <w:p w14:paraId="7CC329A9" w14:textId="77777777" w:rsidR="00000000" w:rsidRDefault="00000000">
            <w:pPr>
              <w:spacing w:before="120"/>
              <w:jc w:val="center"/>
              <w:rPr>
                <w:rFonts w:eastAsia="Times New Roman" w:cs="Calibri"/>
                <w:b/>
              </w:rPr>
            </w:pPr>
            <w:r>
              <w:rPr>
                <w:rFonts w:eastAsia="Times New Roman" w:cs="Calibri"/>
                <w:b/>
              </w:rPr>
              <w:t>2021</w:t>
            </w:r>
          </w:p>
        </w:tc>
        <w:tc>
          <w:tcPr>
            <w:tcW w:w="1456" w:type="dxa"/>
            <w:gridSpan w:val="2"/>
            <w:tcBorders>
              <w:top w:val="single" w:sz="4" w:space="0" w:color="000000"/>
              <w:left w:val="single" w:sz="4" w:space="0" w:color="000000"/>
              <w:bottom w:val="single" w:sz="4" w:space="0" w:color="000000"/>
              <w:right w:val="single" w:sz="4" w:space="0" w:color="000000"/>
            </w:tcBorders>
            <w:vAlign w:val="center"/>
          </w:tcPr>
          <w:p w14:paraId="66222138" w14:textId="77777777" w:rsidR="00000000" w:rsidRDefault="00000000">
            <w:pPr>
              <w:spacing w:before="120"/>
              <w:jc w:val="center"/>
              <w:rPr>
                <w:rFonts w:eastAsia="Times New Roman" w:cs="Calibri"/>
                <w:b/>
              </w:rPr>
            </w:pPr>
            <w:r>
              <w:rPr>
                <w:rFonts w:eastAsia="Times New Roman" w:cs="Calibri"/>
                <w:b/>
              </w:rPr>
              <w:t>2022</w:t>
            </w:r>
          </w:p>
        </w:tc>
        <w:tc>
          <w:tcPr>
            <w:tcW w:w="1455" w:type="dxa"/>
            <w:tcBorders>
              <w:top w:val="single" w:sz="4" w:space="0" w:color="000000"/>
              <w:left w:val="single" w:sz="4" w:space="0" w:color="000000"/>
              <w:bottom w:val="single" w:sz="4" w:space="0" w:color="000000"/>
              <w:right w:val="single" w:sz="4" w:space="0" w:color="000000"/>
            </w:tcBorders>
            <w:vAlign w:val="center"/>
          </w:tcPr>
          <w:p w14:paraId="46613FAE" w14:textId="77777777" w:rsidR="00000000" w:rsidRDefault="00000000">
            <w:pPr>
              <w:spacing w:before="120"/>
              <w:jc w:val="center"/>
              <w:rPr>
                <w:rFonts w:eastAsia="Times New Roman" w:cs="Calibri"/>
                <w:b/>
              </w:rPr>
            </w:pPr>
            <w:r>
              <w:rPr>
                <w:rFonts w:eastAsia="Times New Roman" w:cs="Calibri"/>
                <w:b/>
              </w:rPr>
              <w:t>2023</w:t>
            </w:r>
          </w:p>
        </w:tc>
        <w:tc>
          <w:tcPr>
            <w:tcW w:w="1453" w:type="dxa"/>
            <w:tcBorders>
              <w:top w:val="single" w:sz="4" w:space="0" w:color="000000"/>
              <w:left w:val="single" w:sz="4" w:space="0" w:color="000000"/>
              <w:bottom w:val="single" w:sz="4" w:space="0" w:color="000000"/>
              <w:right w:val="single" w:sz="4" w:space="0" w:color="000000"/>
            </w:tcBorders>
            <w:vAlign w:val="center"/>
          </w:tcPr>
          <w:p w14:paraId="1BD4C3FD" w14:textId="77777777" w:rsidR="00000000" w:rsidRDefault="00000000">
            <w:pPr>
              <w:spacing w:before="120"/>
              <w:jc w:val="center"/>
              <w:rPr>
                <w:rFonts w:eastAsia="Times New Roman" w:cs="Calibri"/>
                <w:b/>
              </w:rPr>
            </w:pPr>
            <w:r>
              <w:rPr>
                <w:rFonts w:eastAsia="Times New Roman" w:cs="Calibri"/>
                <w:b/>
              </w:rPr>
              <w:t>2024</w:t>
            </w:r>
          </w:p>
        </w:tc>
        <w:tc>
          <w:tcPr>
            <w:tcW w:w="1455" w:type="dxa"/>
            <w:tcBorders>
              <w:top w:val="single" w:sz="4" w:space="0" w:color="000000"/>
              <w:left w:val="single" w:sz="4" w:space="0" w:color="000000"/>
              <w:bottom w:val="single" w:sz="4" w:space="0" w:color="000000"/>
              <w:right w:val="single" w:sz="4" w:space="0" w:color="000000"/>
            </w:tcBorders>
          </w:tcPr>
          <w:p w14:paraId="4C6F8937" w14:textId="77777777" w:rsidR="00000000" w:rsidRDefault="00000000">
            <w:pPr>
              <w:tabs>
                <w:tab w:val="left" w:pos="285"/>
                <w:tab w:val="center" w:pos="590"/>
              </w:tabs>
              <w:spacing w:before="120"/>
              <w:jc w:val="center"/>
            </w:pPr>
            <w:r>
              <w:rPr>
                <w:rFonts w:eastAsia="Times New Roman" w:cs="Calibri"/>
                <w:b/>
              </w:rPr>
              <w:t>2025</w:t>
            </w:r>
          </w:p>
        </w:tc>
      </w:tr>
      <w:tr w:rsidR="00000000" w14:paraId="3B094D64" w14:textId="77777777">
        <w:trPr>
          <w:trHeight w:val="854"/>
        </w:trPr>
        <w:tc>
          <w:tcPr>
            <w:tcW w:w="1864" w:type="dxa"/>
            <w:tcBorders>
              <w:top w:val="single" w:sz="4" w:space="0" w:color="000000"/>
              <w:left w:val="single" w:sz="4" w:space="0" w:color="000000"/>
              <w:bottom w:val="single" w:sz="4" w:space="0" w:color="000000"/>
              <w:right w:val="single" w:sz="4" w:space="0" w:color="000000"/>
            </w:tcBorders>
          </w:tcPr>
          <w:p w14:paraId="27980336" w14:textId="77777777" w:rsidR="00000000" w:rsidRDefault="00000000">
            <w:pPr>
              <w:rPr>
                <w:rFonts w:eastAsia="Times New Roman" w:cs="Calibri"/>
              </w:rPr>
            </w:pPr>
            <w:r>
              <w:rPr>
                <w:rFonts w:eastAsia="Times New Roman" w:cs="Calibri"/>
              </w:rPr>
              <w:t>Eventuale fatturato</w:t>
            </w:r>
          </w:p>
        </w:tc>
        <w:tc>
          <w:tcPr>
            <w:tcW w:w="1453" w:type="dxa"/>
            <w:tcBorders>
              <w:top w:val="single" w:sz="4" w:space="0" w:color="000000"/>
              <w:left w:val="single" w:sz="4" w:space="0" w:color="000000"/>
              <w:bottom w:val="single" w:sz="4" w:space="0" w:color="000000"/>
              <w:right w:val="single" w:sz="4" w:space="0" w:color="000000"/>
            </w:tcBorders>
          </w:tcPr>
          <w:p w14:paraId="0DBFF1FB" w14:textId="77777777" w:rsidR="00000000" w:rsidRDefault="00000000">
            <w:pPr>
              <w:rPr>
                <w:rFonts w:eastAsia="Times New Roman" w:cs="Calibri"/>
              </w:rPr>
            </w:pPr>
          </w:p>
        </w:tc>
        <w:tc>
          <w:tcPr>
            <w:tcW w:w="1456" w:type="dxa"/>
            <w:gridSpan w:val="2"/>
            <w:tcBorders>
              <w:top w:val="single" w:sz="4" w:space="0" w:color="000000"/>
              <w:left w:val="single" w:sz="4" w:space="0" w:color="000000"/>
              <w:bottom w:val="single" w:sz="4" w:space="0" w:color="000000"/>
              <w:right w:val="single" w:sz="4" w:space="0" w:color="000000"/>
            </w:tcBorders>
          </w:tcPr>
          <w:p w14:paraId="17B2E8FA"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45A07A8A" w14:textId="77777777" w:rsidR="00000000" w:rsidRDefault="00000000">
            <w:pPr>
              <w:rPr>
                <w:rFonts w:eastAsia="Times New Roman" w:cs="Calibri"/>
              </w:rPr>
            </w:pPr>
          </w:p>
        </w:tc>
        <w:tc>
          <w:tcPr>
            <w:tcW w:w="1453" w:type="dxa"/>
            <w:tcBorders>
              <w:top w:val="single" w:sz="4" w:space="0" w:color="000000"/>
              <w:left w:val="single" w:sz="4" w:space="0" w:color="000000"/>
              <w:bottom w:val="single" w:sz="4" w:space="0" w:color="000000"/>
              <w:right w:val="single" w:sz="4" w:space="0" w:color="000000"/>
            </w:tcBorders>
          </w:tcPr>
          <w:p w14:paraId="3889D10E"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1A25E685" w14:textId="77777777" w:rsidR="00000000" w:rsidRDefault="00000000">
            <w:pPr>
              <w:rPr>
                <w:rFonts w:eastAsia="Times New Roman" w:cs="Calibri"/>
              </w:rPr>
            </w:pPr>
          </w:p>
        </w:tc>
      </w:tr>
      <w:tr w:rsidR="00000000" w14:paraId="41208EAF" w14:textId="77777777">
        <w:trPr>
          <w:trHeight w:val="1381"/>
        </w:trPr>
        <w:tc>
          <w:tcPr>
            <w:tcW w:w="1864" w:type="dxa"/>
            <w:tcBorders>
              <w:top w:val="single" w:sz="4" w:space="0" w:color="000000"/>
              <w:left w:val="single" w:sz="4" w:space="0" w:color="000000"/>
              <w:bottom w:val="single" w:sz="4" w:space="0" w:color="000000"/>
              <w:right w:val="single" w:sz="4" w:space="0" w:color="000000"/>
            </w:tcBorders>
          </w:tcPr>
          <w:p w14:paraId="6EEABD55" w14:textId="77777777" w:rsidR="00000000" w:rsidRDefault="00000000">
            <w:pPr>
              <w:rPr>
                <w:rFonts w:eastAsia="Times New Roman" w:cs="Calibri"/>
              </w:rPr>
            </w:pPr>
            <w:r>
              <w:rPr>
                <w:rFonts w:eastAsia="Times New Roman" w:cs="Calibri"/>
              </w:rPr>
              <w:t>Capitali di rischio raccolti</w:t>
            </w:r>
          </w:p>
        </w:tc>
        <w:tc>
          <w:tcPr>
            <w:tcW w:w="1453" w:type="dxa"/>
            <w:tcBorders>
              <w:top w:val="single" w:sz="4" w:space="0" w:color="000000"/>
              <w:left w:val="single" w:sz="4" w:space="0" w:color="000000"/>
              <w:bottom w:val="single" w:sz="4" w:space="0" w:color="000000"/>
              <w:right w:val="single" w:sz="4" w:space="0" w:color="000000"/>
            </w:tcBorders>
          </w:tcPr>
          <w:p w14:paraId="3E6E5513" w14:textId="77777777" w:rsidR="00000000" w:rsidRDefault="00000000">
            <w:pPr>
              <w:rPr>
                <w:rFonts w:eastAsia="Times New Roman" w:cs="Calibri"/>
              </w:rPr>
            </w:pPr>
          </w:p>
        </w:tc>
        <w:tc>
          <w:tcPr>
            <w:tcW w:w="1456" w:type="dxa"/>
            <w:gridSpan w:val="2"/>
            <w:tcBorders>
              <w:top w:val="single" w:sz="4" w:space="0" w:color="000000"/>
              <w:left w:val="single" w:sz="4" w:space="0" w:color="000000"/>
              <w:bottom w:val="single" w:sz="4" w:space="0" w:color="000000"/>
              <w:right w:val="single" w:sz="4" w:space="0" w:color="000000"/>
            </w:tcBorders>
          </w:tcPr>
          <w:p w14:paraId="29C282A9"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261B4F2F" w14:textId="77777777" w:rsidR="00000000" w:rsidRDefault="00000000">
            <w:pPr>
              <w:rPr>
                <w:rFonts w:eastAsia="Times New Roman" w:cs="Calibri"/>
              </w:rPr>
            </w:pPr>
          </w:p>
        </w:tc>
        <w:tc>
          <w:tcPr>
            <w:tcW w:w="1453" w:type="dxa"/>
            <w:tcBorders>
              <w:top w:val="single" w:sz="4" w:space="0" w:color="000000"/>
              <w:left w:val="single" w:sz="4" w:space="0" w:color="000000"/>
              <w:bottom w:val="single" w:sz="4" w:space="0" w:color="000000"/>
              <w:right w:val="single" w:sz="4" w:space="0" w:color="000000"/>
            </w:tcBorders>
          </w:tcPr>
          <w:p w14:paraId="00B983FD"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68092014" w14:textId="77777777" w:rsidR="00000000" w:rsidRDefault="00000000">
            <w:pPr>
              <w:rPr>
                <w:rFonts w:eastAsia="Times New Roman" w:cs="Calibri"/>
              </w:rPr>
            </w:pPr>
          </w:p>
        </w:tc>
      </w:tr>
      <w:tr w:rsidR="00000000" w14:paraId="1882EA1D" w14:textId="77777777">
        <w:trPr>
          <w:trHeight w:val="1381"/>
        </w:trPr>
        <w:tc>
          <w:tcPr>
            <w:tcW w:w="1864" w:type="dxa"/>
            <w:tcBorders>
              <w:top w:val="single" w:sz="4" w:space="0" w:color="000000"/>
              <w:left w:val="single" w:sz="4" w:space="0" w:color="000000"/>
              <w:bottom w:val="single" w:sz="4" w:space="0" w:color="000000"/>
              <w:right w:val="single" w:sz="4" w:space="0" w:color="000000"/>
            </w:tcBorders>
          </w:tcPr>
          <w:p w14:paraId="190EB8B4" w14:textId="77777777" w:rsidR="00000000" w:rsidRDefault="00000000">
            <w:pPr>
              <w:rPr>
                <w:rFonts w:eastAsia="Times New Roman" w:cs="Calibri"/>
              </w:rPr>
            </w:pPr>
            <w:r>
              <w:rPr>
                <w:rFonts w:eastAsia="Times New Roman" w:cs="Calibri"/>
              </w:rPr>
              <w:lastRenderedPageBreak/>
              <w:t>Crescita occupazionale</w:t>
            </w:r>
          </w:p>
        </w:tc>
        <w:tc>
          <w:tcPr>
            <w:tcW w:w="1453" w:type="dxa"/>
            <w:tcBorders>
              <w:top w:val="single" w:sz="4" w:space="0" w:color="000000"/>
              <w:left w:val="single" w:sz="4" w:space="0" w:color="000000"/>
              <w:bottom w:val="single" w:sz="4" w:space="0" w:color="000000"/>
              <w:right w:val="single" w:sz="4" w:space="0" w:color="000000"/>
            </w:tcBorders>
          </w:tcPr>
          <w:p w14:paraId="64D07ECC" w14:textId="77777777" w:rsidR="00000000" w:rsidRDefault="00000000">
            <w:pPr>
              <w:rPr>
                <w:rFonts w:eastAsia="Times New Roman" w:cs="Calibri"/>
              </w:rPr>
            </w:pPr>
          </w:p>
        </w:tc>
        <w:tc>
          <w:tcPr>
            <w:tcW w:w="1456" w:type="dxa"/>
            <w:gridSpan w:val="2"/>
            <w:tcBorders>
              <w:top w:val="single" w:sz="4" w:space="0" w:color="000000"/>
              <w:left w:val="single" w:sz="4" w:space="0" w:color="000000"/>
              <w:bottom w:val="single" w:sz="4" w:space="0" w:color="000000"/>
              <w:right w:val="single" w:sz="4" w:space="0" w:color="000000"/>
            </w:tcBorders>
          </w:tcPr>
          <w:p w14:paraId="2D9D34CC"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02FF440A" w14:textId="77777777" w:rsidR="00000000" w:rsidRDefault="00000000">
            <w:pPr>
              <w:rPr>
                <w:rFonts w:eastAsia="Times New Roman" w:cs="Calibri"/>
              </w:rPr>
            </w:pPr>
          </w:p>
        </w:tc>
        <w:tc>
          <w:tcPr>
            <w:tcW w:w="1453" w:type="dxa"/>
            <w:tcBorders>
              <w:top w:val="single" w:sz="4" w:space="0" w:color="000000"/>
              <w:left w:val="single" w:sz="4" w:space="0" w:color="000000"/>
              <w:bottom w:val="single" w:sz="4" w:space="0" w:color="000000"/>
              <w:right w:val="single" w:sz="4" w:space="0" w:color="000000"/>
            </w:tcBorders>
          </w:tcPr>
          <w:p w14:paraId="15E1E384" w14:textId="77777777" w:rsidR="00000000" w:rsidRDefault="00000000">
            <w:pPr>
              <w:rPr>
                <w:rFonts w:eastAsia="Times New Roman" w:cs="Calibri"/>
              </w:rPr>
            </w:pPr>
          </w:p>
        </w:tc>
        <w:tc>
          <w:tcPr>
            <w:tcW w:w="1455" w:type="dxa"/>
            <w:tcBorders>
              <w:top w:val="single" w:sz="4" w:space="0" w:color="000000"/>
              <w:left w:val="single" w:sz="4" w:space="0" w:color="000000"/>
              <w:bottom w:val="single" w:sz="4" w:space="0" w:color="000000"/>
              <w:right w:val="single" w:sz="4" w:space="0" w:color="000000"/>
            </w:tcBorders>
          </w:tcPr>
          <w:p w14:paraId="15E1F50E" w14:textId="77777777" w:rsidR="00000000" w:rsidRDefault="00000000">
            <w:pPr>
              <w:rPr>
                <w:rFonts w:eastAsia="Times New Roman" w:cs="Calibri"/>
              </w:rPr>
            </w:pPr>
          </w:p>
        </w:tc>
      </w:tr>
    </w:tbl>
    <w:p w14:paraId="715C0DB5" w14:textId="77777777" w:rsidR="00000000" w:rsidRDefault="00000000">
      <w:pPr>
        <w:rPr>
          <w:rFonts w:eastAsia="Times New Roman" w:cs="Calibri"/>
        </w:rPr>
      </w:pPr>
    </w:p>
    <w:tbl>
      <w:tblPr>
        <w:tblW w:w="0" w:type="auto"/>
        <w:tblInd w:w="109" w:type="dxa"/>
        <w:tblLayout w:type="fixed"/>
        <w:tblLook w:val="0000" w:firstRow="0" w:lastRow="0" w:firstColumn="0" w:lastColumn="0" w:noHBand="0" w:noVBand="0"/>
      </w:tblPr>
      <w:tblGrid>
        <w:gridCol w:w="2635"/>
        <w:gridCol w:w="1643"/>
        <w:gridCol w:w="1646"/>
        <w:gridCol w:w="236"/>
        <w:gridCol w:w="1642"/>
        <w:gridCol w:w="1647"/>
      </w:tblGrid>
      <w:tr w:rsidR="00000000" w14:paraId="1B3958AB" w14:textId="77777777">
        <w:trPr>
          <w:gridAfter w:val="2"/>
          <w:wAfter w:w="3287" w:type="dxa"/>
          <w:trHeight w:val="661"/>
        </w:trPr>
        <w:tc>
          <w:tcPr>
            <w:tcW w:w="5924" w:type="dxa"/>
            <w:gridSpan w:val="3"/>
            <w:tcBorders>
              <w:top w:val="single" w:sz="4" w:space="0" w:color="000000"/>
              <w:left w:val="single" w:sz="4" w:space="0" w:color="000000"/>
              <w:bottom w:val="single" w:sz="4" w:space="0" w:color="000000"/>
              <w:right w:val="single" w:sz="4" w:space="0" w:color="000000"/>
            </w:tcBorders>
          </w:tcPr>
          <w:p w14:paraId="7386DB47" w14:textId="77777777" w:rsidR="00000000" w:rsidRDefault="00000000">
            <w:pPr>
              <w:rPr>
                <w:rFonts w:eastAsia="Times New Roman" w:cs="Calibri"/>
                <w:b/>
              </w:rPr>
            </w:pPr>
            <w:r>
              <w:rPr>
                <w:rFonts w:eastAsia="Times New Roman" w:cs="Calibri"/>
                <w:b/>
              </w:rPr>
              <w:t xml:space="preserve">12. Business plan - Le proiezioni per i prossimi 4 anni </w:t>
            </w:r>
            <w:r>
              <w:rPr>
                <w:rStyle w:val="Rimandonotaapidipagina"/>
              </w:rPr>
              <w:footnoteReference w:id="3"/>
            </w:r>
          </w:p>
        </w:tc>
        <w:tc>
          <w:tcPr>
            <w:tcW w:w="1" w:type="dxa"/>
            <w:tcBorders>
              <w:left w:val="single" w:sz="4" w:space="0" w:color="000000"/>
              <w:bottom w:val="single" w:sz="4" w:space="0" w:color="000000"/>
            </w:tcBorders>
          </w:tcPr>
          <w:p w14:paraId="17971CD2" w14:textId="77777777" w:rsidR="00000000" w:rsidRDefault="00000000">
            <w:pPr>
              <w:rPr>
                <w:rFonts w:eastAsia="Times New Roman" w:cs="Calibri"/>
                <w:b/>
              </w:rPr>
            </w:pPr>
          </w:p>
        </w:tc>
      </w:tr>
      <w:tr w:rsidR="00000000" w14:paraId="2A2FF790" w14:textId="77777777">
        <w:trPr>
          <w:trHeight w:val="661"/>
        </w:trPr>
        <w:tc>
          <w:tcPr>
            <w:tcW w:w="2635" w:type="dxa"/>
            <w:tcBorders>
              <w:top w:val="single" w:sz="4" w:space="0" w:color="000000"/>
              <w:left w:val="single" w:sz="4" w:space="0" w:color="000000"/>
              <w:bottom w:val="single" w:sz="4" w:space="0" w:color="000000"/>
              <w:right w:val="single" w:sz="4" w:space="0" w:color="000000"/>
            </w:tcBorders>
          </w:tcPr>
          <w:p w14:paraId="020B4A54" w14:textId="77777777" w:rsidR="00000000" w:rsidRDefault="00000000">
            <w:pPr>
              <w:rPr>
                <w:rFonts w:eastAsia="Times New Roman" w:cs="Calibri"/>
                <w:b/>
              </w:rPr>
            </w:pPr>
            <w:r>
              <w:rPr>
                <w:rFonts w:eastAsia="Times New Roman" w:cs="Calibri"/>
                <w:b/>
              </w:rPr>
              <w:t>Anno</w:t>
            </w:r>
          </w:p>
        </w:tc>
        <w:tc>
          <w:tcPr>
            <w:tcW w:w="1643" w:type="dxa"/>
            <w:tcBorders>
              <w:top w:val="single" w:sz="4" w:space="0" w:color="000000"/>
              <w:left w:val="single" w:sz="4" w:space="0" w:color="000000"/>
              <w:bottom w:val="single" w:sz="4" w:space="0" w:color="000000"/>
              <w:right w:val="single" w:sz="4" w:space="0" w:color="000000"/>
            </w:tcBorders>
          </w:tcPr>
          <w:p w14:paraId="062F2075" w14:textId="77777777" w:rsidR="00000000" w:rsidRDefault="00000000">
            <w:pPr>
              <w:rPr>
                <w:rFonts w:eastAsia="Times New Roman" w:cs="Calibri"/>
                <w:b/>
              </w:rPr>
            </w:pPr>
            <w:r>
              <w:rPr>
                <w:rFonts w:eastAsia="Times New Roman" w:cs="Calibri"/>
                <w:b/>
              </w:rPr>
              <w:t>2027</w:t>
            </w:r>
          </w:p>
        </w:tc>
        <w:tc>
          <w:tcPr>
            <w:tcW w:w="1644" w:type="dxa"/>
            <w:tcBorders>
              <w:top w:val="single" w:sz="4" w:space="0" w:color="000000"/>
              <w:left w:val="single" w:sz="4" w:space="0" w:color="000000"/>
              <w:bottom w:val="single" w:sz="4" w:space="0" w:color="000000"/>
              <w:right w:val="single" w:sz="4" w:space="0" w:color="000000"/>
            </w:tcBorders>
          </w:tcPr>
          <w:p w14:paraId="58FCD4DD" w14:textId="77777777" w:rsidR="00000000" w:rsidRDefault="00000000">
            <w:pPr>
              <w:rPr>
                <w:rFonts w:eastAsia="Times New Roman" w:cs="Calibri"/>
                <w:b/>
              </w:rPr>
            </w:pPr>
            <w:r>
              <w:rPr>
                <w:rFonts w:eastAsia="Times New Roman" w:cs="Calibri"/>
                <w:b/>
              </w:rPr>
              <w:t>2028</w:t>
            </w:r>
          </w:p>
        </w:tc>
        <w:tc>
          <w:tcPr>
            <w:tcW w:w="1643" w:type="dxa"/>
            <w:gridSpan w:val="2"/>
            <w:tcBorders>
              <w:top w:val="single" w:sz="4" w:space="0" w:color="000000"/>
              <w:left w:val="single" w:sz="4" w:space="0" w:color="000000"/>
              <w:bottom w:val="single" w:sz="4" w:space="0" w:color="000000"/>
              <w:right w:val="single" w:sz="4" w:space="0" w:color="000000"/>
            </w:tcBorders>
          </w:tcPr>
          <w:p w14:paraId="767F0122" w14:textId="77777777" w:rsidR="00000000" w:rsidRDefault="00000000">
            <w:pPr>
              <w:rPr>
                <w:rFonts w:eastAsia="Times New Roman" w:cs="Calibri"/>
                <w:b/>
              </w:rPr>
            </w:pPr>
            <w:r>
              <w:rPr>
                <w:rFonts w:eastAsia="Times New Roman" w:cs="Calibri"/>
                <w:b/>
              </w:rPr>
              <w:t>2029</w:t>
            </w:r>
          </w:p>
        </w:tc>
        <w:tc>
          <w:tcPr>
            <w:tcW w:w="1647" w:type="dxa"/>
            <w:tcBorders>
              <w:top w:val="single" w:sz="4" w:space="0" w:color="000000"/>
              <w:left w:val="single" w:sz="4" w:space="0" w:color="000000"/>
              <w:bottom w:val="single" w:sz="4" w:space="0" w:color="000000"/>
              <w:right w:val="single" w:sz="4" w:space="0" w:color="000000"/>
            </w:tcBorders>
          </w:tcPr>
          <w:p w14:paraId="015B64A0" w14:textId="77777777" w:rsidR="00000000" w:rsidRDefault="00000000">
            <w:r>
              <w:rPr>
                <w:rFonts w:eastAsia="Times New Roman" w:cs="Calibri"/>
                <w:b/>
              </w:rPr>
              <w:t>2030</w:t>
            </w:r>
          </w:p>
        </w:tc>
      </w:tr>
      <w:tr w:rsidR="00000000" w14:paraId="2E49699A" w14:textId="77777777">
        <w:trPr>
          <w:trHeight w:val="661"/>
        </w:trPr>
        <w:tc>
          <w:tcPr>
            <w:tcW w:w="2635" w:type="dxa"/>
            <w:tcBorders>
              <w:top w:val="single" w:sz="4" w:space="0" w:color="000000"/>
              <w:left w:val="single" w:sz="4" w:space="0" w:color="000000"/>
              <w:bottom w:val="single" w:sz="4" w:space="0" w:color="000000"/>
              <w:right w:val="single" w:sz="4" w:space="0" w:color="000000"/>
            </w:tcBorders>
          </w:tcPr>
          <w:p w14:paraId="0D3913F4" w14:textId="77777777" w:rsidR="00000000" w:rsidRDefault="00000000">
            <w:pPr>
              <w:rPr>
                <w:rFonts w:eastAsia="Times New Roman" w:cs="Calibri"/>
              </w:rPr>
            </w:pPr>
            <w:r>
              <w:rPr>
                <w:rFonts w:eastAsia="Times New Roman" w:cs="Calibri"/>
              </w:rPr>
              <w:t>Fatturato</w:t>
            </w:r>
          </w:p>
        </w:tc>
        <w:tc>
          <w:tcPr>
            <w:tcW w:w="1643" w:type="dxa"/>
            <w:tcBorders>
              <w:top w:val="single" w:sz="4" w:space="0" w:color="000000"/>
              <w:left w:val="single" w:sz="4" w:space="0" w:color="000000"/>
              <w:bottom w:val="single" w:sz="4" w:space="0" w:color="000000"/>
              <w:right w:val="single" w:sz="4" w:space="0" w:color="000000"/>
            </w:tcBorders>
          </w:tcPr>
          <w:p w14:paraId="61BF1EF0" w14:textId="77777777" w:rsidR="00000000" w:rsidRDefault="00000000">
            <w:pPr>
              <w:rPr>
                <w:rFonts w:eastAsia="Times New Roman" w:cs="Calibri"/>
              </w:rPr>
            </w:pPr>
          </w:p>
        </w:tc>
        <w:tc>
          <w:tcPr>
            <w:tcW w:w="1644" w:type="dxa"/>
            <w:tcBorders>
              <w:top w:val="single" w:sz="4" w:space="0" w:color="000000"/>
              <w:left w:val="single" w:sz="4" w:space="0" w:color="000000"/>
              <w:bottom w:val="single" w:sz="4" w:space="0" w:color="000000"/>
              <w:right w:val="single" w:sz="4" w:space="0" w:color="000000"/>
            </w:tcBorders>
          </w:tcPr>
          <w:p w14:paraId="7C12D495" w14:textId="77777777" w:rsidR="00000000" w:rsidRDefault="00000000">
            <w:pPr>
              <w:rPr>
                <w:rFonts w:eastAsia="Times New Roman" w:cs="Calibri"/>
              </w:rPr>
            </w:pPr>
          </w:p>
        </w:tc>
        <w:tc>
          <w:tcPr>
            <w:tcW w:w="1643" w:type="dxa"/>
            <w:gridSpan w:val="2"/>
            <w:tcBorders>
              <w:top w:val="single" w:sz="4" w:space="0" w:color="000000"/>
              <w:left w:val="single" w:sz="4" w:space="0" w:color="000000"/>
              <w:bottom w:val="single" w:sz="4" w:space="0" w:color="000000"/>
              <w:right w:val="single" w:sz="4" w:space="0" w:color="000000"/>
            </w:tcBorders>
          </w:tcPr>
          <w:p w14:paraId="79725628" w14:textId="77777777" w:rsidR="00000000" w:rsidRDefault="00000000">
            <w:pPr>
              <w:rPr>
                <w:rFonts w:eastAsia="Times New Roman" w:cs="Calibri"/>
              </w:rPr>
            </w:pPr>
          </w:p>
        </w:tc>
        <w:tc>
          <w:tcPr>
            <w:tcW w:w="1647" w:type="dxa"/>
            <w:tcBorders>
              <w:top w:val="single" w:sz="4" w:space="0" w:color="000000"/>
              <w:left w:val="single" w:sz="4" w:space="0" w:color="000000"/>
              <w:bottom w:val="single" w:sz="4" w:space="0" w:color="000000"/>
              <w:right w:val="single" w:sz="4" w:space="0" w:color="000000"/>
            </w:tcBorders>
          </w:tcPr>
          <w:p w14:paraId="32602A74" w14:textId="77777777" w:rsidR="00000000" w:rsidRDefault="00000000">
            <w:pPr>
              <w:rPr>
                <w:rFonts w:eastAsia="Times New Roman" w:cs="Calibri"/>
              </w:rPr>
            </w:pPr>
          </w:p>
        </w:tc>
      </w:tr>
      <w:tr w:rsidR="00000000" w14:paraId="18B71BBF" w14:textId="77777777">
        <w:trPr>
          <w:trHeight w:val="1070"/>
        </w:trPr>
        <w:tc>
          <w:tcPr>
            <w:tcW w:w="2635" w:type="dxa"/>
            <w:tcBorders>
              <w:top w:val="single" w:sz="4" w:space="0" w:color="000000"/>
              <w:left w:val="single" w:sz="4" w:space="0" w:color="000000"/>
              <w:bottom w:val="single" w:sz="4" w:space="0" w:color="000000"/>
              <w:right w:val="single" w:sz="4" w:space="0" w:color="000000"/>
            </w:tcBorders>
          </w:tcPr>
          <w:p w14:paraId="5164FB08" w14:textId="77777777" w:rsidR="00000000" w:rsidRDefault="00000000">
            <w:pPr>
              <w:rPr>
                <w:rFonts w:eastAsia="Times New Roman" w:cs="Calibri"/>
              </w:rPr>
            </w:pPr>
            <w:r>
              <w:rPr>
                <w:rFonts w:eastAsia="Times New Roman" w:cs="Calibri"/>
              </w:rPr>
              <w:t>Patrimonio Netto</w:t>
            </w:r>
          </w:p>
        </w:tc>
        <w:tc>
          <w:tcPr>
            <w:tcW w:w="1643" w:type="dxa"/>
            <w:tcBorders>
              <w:top w:val="single" w:sz="4" w:space="0" w:color="000000"/>
              <w:left w:val="single" w:sz="4" w:space="0" w:color="000000"/>
              <w:bottom w:val="single" w:sz="4" w:space="0" w:color="000000"/>
              <w:right w:val="single" w:sz="4" w:space="0" w:color="000000"/>
            </w:tcBorders>
          </w:tcPr>
          <w:p w14:paraId="29FF43B0" w14:textId="77777777" w:rsidR="00000000" w:rsidRDefault="00000000">
            <w:pPr>
              <w:rPr>
                <w:rFonts w:eastAsia="Times New Roman" w:cs="Calibri"/>
              </w:rPr>
            </w:pPr>
          </w:p>
        </w:tc>
        <w:tc>
          <w:tcPr>
            <w:tcW w:w="1644" w:type="dxa"/>
            <w:tcBorders>
              <w:top w:val="single" w:sz="4" w:space="0" w:color="000000"/>
              <w:left w:val="single" w:sz="4" w:space="0" w:color="000000"/>
              <w:bottom w:val="single" w:sz="4" w:space="0" w:color="000000"/>
              <w:right w:val="single" w:sz="4" w:space="0" w:color="000000"/>
            </w:tcBorders>
          </w:tcPr>
          <w:p w14:paraId="40D4925A" w14:textId="77777777" w:rsidR="00000000" w:rsidRDefault="00000000">
            <w:pPr>
              <w:rPr>
                <w:rFonts w:eastAsia="Times New Roman" w:cs="Calibri"/>
              </w:rPr>
            </w:pPr>
          </w:p>
        </w:tc>
        <w:tc>
          <w:tcPr>
            <w:tcW w:w="1643" w:type="dxa"/>
            <w:gridSpan w:val="2"/>
            <w:tcBorders>
              <w:top w:val="single" w:sz="4" w:space="0" w:color="000000"/>
              <w:left w:val="single" w:sz="4" w:space="0" w:color="000000"/>
              <w:bottom w:val="single" w:sz="4" w:space="0" w:color="000000"/>
              <w:right w:val="single" w:sz="4" w:space="0" w:color="000000"/>
            </w:tcBorders>
          </w:tcPr>
          <w:p w14:paraId="35FF5140" w14:textId="77777777" w:rsidR="00000000" w:rsidRDefault="00000000">
            <w:pPr>
              <w:rPr>
                <w:rFonts w:eastAsia="Times New Roman" w:cs="Calibri"/>
              </w:rPr>
            </w:pPr>
          </w:p>
        </w:tc>
        <w:tc>
          <w:tcPr>
            <w:tcW w:w="1647" w:type="dxa"/>
            <w:tcBorders>
              <w:top w:val="single" w:sz="4" w:space="0" w:color="000000"/>
              <w:left w:val="single" w:sz="4" w:space="0" w:color="000000"/>
              <w:bottom w:val="single" w:sz="4" w:space="0" w:color="000000"/>
              <w:right w:val="single" w:sz="4" w:space="0" w:color="000000"/>
            </w:tcBorders>
          </w:tcPr>
          <w:p w14:paraId="1EDCD3D4" w14:textId="77777777" w:rsidR="00000000" w:rsidRDefault="00000000">
            <w:pPr>
              <w:rPr>
                <w:rFonts w:eastAsia="Times New Roman" w:cs="Calibri"/>
              </w:rPr>
            </w:pPr>
          </w:p>
        </w:tc>
      </w:tr>
    </w:tbl>
    <w:p w14:paraId="43B03CE9" w14:textId="77777777" w:rsidR="00000000" w:rsidRDefault="00000000">
      <w:pPr>
        <w:rPr>
          <w:rFonts w:eastAsia="Times New Roman" w:cs="Calibri"/>
        </w:rPr>
      </w:pPr>
    </w:p>
    <w:p w14:paraId="5B1D9E45"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2ED6A61E" w14:textId="77777777">
        <w:trPr>
          <w:trHeight w:val="551"/>
        </w:trPr>
        <w:tc>
          <w:tcPr>
            <w:tcW w:w="9072" w:type="dxa"/>
            <w:tcBorders>
              <w:top w:val="single" w:sz="4" w:space="0" w:color="000000"/>
              <w:left w:val="single" w:sz="4" w:space="0" w:color="000000"/>
              <w:bottom w:val="single" w:sz="4" w:space="0" w:color="000000"/>
              <w:right w:val="single" w:sz="4" w:space="0" w:color="000000"/>
            </w:tcBorders>
          </w:tcPr>
          <w:p w14:paraId="1A4D9EED" w14:textId="77777777" w:rsidR="00000000" w:rsidRDefault="00000000">
            <w:pPr>
              <w:tabs>
                <w:tab w:val="left" w:pos="935"/>
              </w:tabs>
            </w:pPr>
            <w:r>
              <w:rPr>
                <w:rFonts w:eastAsia="Times New Roman" w:cs="Calibri"/>
                <w:b/>
              </w:rPr>
              <w:t>13. Impegno in termini di obiettivi ESG</w:t>
            </w:r>
          </w:p>
        </w:tc>
      </w:tr>
      <w:tr w:rsidR="00000000" w14:paraId="279DDEAA" w14:textId="77777777">
        <w:trPr>
          <w:trHeight w:val="991"/>
        </w:trPr>
        <w:tc>
          <w:tcPr>
            <w:tcW w:w="9072" w:type="dxa"/>
            <w:tcBorders>
              <w:top w:val="single" w:sz="4" w:space="0" w:color="000000"/>
              <w:left w:val="single" w:sz="4" w:space="0" w:color="000000"/>
              <w:bottom w:val="single" w:sz="4" w:space="0" w:color="000000"/>
              <w:right w:val="single" w:sz="4" w:space="0" w:color="000000"/>
            </w:tcBorders>
          </w:tcPr>
          <w:p w14:paraId="7BAF9354" w14:textId="77777777" w:rsidR="00000000" w:rsidRDefault="00000000">
            <w:pPr>
              <w:tabs>
                <w:tab w:val="left" w:pos="935"/>
              </w:tabs>
              <w:jc w:val="both"/>
              <w:rPr>
                <w:rFonts w:eastAsia="Times New Roman" w:cs="Calibri"/>
                <w:i/>
              </w:rPr>
            </w:pPr>
            <w:r>
              <w:rPr>
                <w:rFonts w:eastAsia="Times New Roman" w:cs="Calibri"/>
                <w:i/>
              </w:rPr>
              <w:t>Descrivere brevemente l’impegno in termini di sostenibilità sulla base dei criteri ESG (</w:t>
            </w:r>
            <w:proofErr w:type="spellStart"/>
            <w:r>
              <w:rPr>
                <w:rFonts w:eastAsia="Times New Roman" w:cs="Calibri"/>
                <w:i/>
              </w:rPr>
              <w:t>Environmental</w:t>
            </w:r>
            <w:proofErr w:type="spellEnd"/>
            <w:r>
              <w:rPr>
                <w:rFonts w:eastAsia="Times New Roman" w:cs="Calibri"/>
                <w:i/>
              </w:rPr>
              <w:t>, Social, Governance), ossia di una valutazione dell’impatto ambientale, sociale e dalla qualità della governance. (max 10 righe).</w:t>
            </w:r>
          </w:p>
          <w:p w14:paraId="19B3F3D4" w14:textId="77777777" w:rsidR="00000000" w:rsidRDefault="00000000">
            <w:pPr>
              <w:tabs>
                <w:tab w:val="left" w:pos="935"/>
              </w:tabs>
              <w:jc w:val="both"/>
              <w:rPr>
                <w:rFonts w:eastAsia="Times New Roman" w:cs="Calibri"/>
                <w:i/>
              </w:rPr>
            </w:pPr>
          </w:p>
        </w:tc>
      </w:tr>
    </w:tbl>
    <w:p w14:paraId="6E73E0A5"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000000" w14:paraId="72B8BD7C" w14:textId="77777777">
        <w:trPr>
          <w:trHeight w:val="551"/>
        </w:trPr>
        <w:tc>
          <w:tcPr>
            <w:tcW w:w="9072" w:type="dxa"/>
            <w:tcBorders>
              <w:top w:val="single" w:sz="4" w:space="0" w:color="000000"/>
              <w:left w:val="single" w:sz="4" w:space="0" w:color="000000"/>
              <w:bottom w:val="single" w:sz="4" w:space="0" w:color="000000"/>
              <w:right w:val="single" w:sz="4" w:space="0" w:color="000000"/>
            </w:tcBorders>
          </w:tcPr>
          <w:p w14:paraId="6E7DFF51" w14:textId="77777777" w:rsidR="00000000" w:rsidRDefault="00000000">
            <w:pPr>
              <w:tabs>
                <w:tab w:val="left" w:pos="935"/>
              </w:tabs>
            </w:pPr>
            <w:r>
              <w:rPr>
                <w:rFonts w:eastAsia="Times New Roman" w:cs="Calibri"/>
                <w:b/>
              </w:rPr>
              <w:t xml:space="preserve">14. Ricadute sulla crescita </w:t>
            </w:r>
            <w:proofErr w:type="gramStart"/>
            <w:r>
              <w:rPr>
                <w:rFonts w:eastAsia="Times New Roman" w:cs="Calibri"/>
                <w:b/>
              </w:rPr>
              <w:t>socio-economica</w:t>
            </w:r>
            <w:proofErr w:type="gramEnd"/>
            <w:r>
              <w:rPr>
                <w:rFonts w:eastAsia="Times New Roman" w:cs="Calibri"/>
                <w:b/>
              </w:rPr>
              <w:t xml:space="preserve"> dell’Italia</w:t>
            </w:r>
          </w:p>
        </w:tc>
      </w:tr>
      <w:tr w:rsidR="00000000" w14:paraId="0D94F5C6" w14:textId="77777777">
        <w:trPr>
          <w:trHeight w:val="991"/>
        </w:trPr>
        <w:tc>
          <w:tcPr>
            <w:tcW w:w="9072" w:type="dxa"/>
            <w:tcBorders>
              <w:top w:val="single" w:sz="4" w:space="0" w:color="000000"/>
              <w:left w:val="single" w:sz="4" w:space="0" w:color="000000"/>
              <w:bottom w:val="single" w:sz="4" w:space="0" w:color="000000"/>
              <w:right w:val="single" w:sz="4" w:space="0" w:color="000000"/>
            </w:tcBorders>
          </w:tcPr>
          <w:p w14:paraId="344A3004" w14:textId="77777777" w:rsidR="00000000" w:rsidRDefault="00000000">
            <w:pPr>
              <w:tabs>
                <w:tab w:val="left" w:pos="935"/>
              </w:tabs>
              <w:jc w:val="both"/>
              <w:rPr>
                <w:rFonts w:eastAsia="Times New Roman" w:cs="Calibri"/>
                <w:i/>
              </w:rPr>
            </w:pPr>
            <w:r>
              <w:rPr>
                <w:rFonts w:eastAsia="Times New Roman" w:cs="Calibri"/>
                <w:i/>
              </w:rPr>
              <w:t xml:space="preserve">Descrivere le ricadute già ottenute, o potenziali, sulla crescita </w:t>
            </w:r>
            <w:proofErr w:type="gramStart"/>
            <w:r>
              <w:rPr>
                <w:rFonts w:eastAsia="Times New Roman" w:cs="Calibri"/>
                <w:i/>
              </w:rPr>
              <w:t>socio-economica</w:t>
            </w:r>
            <w:proofErr w:type="gramEnd"/>
            <w:r>
              <w:rPr>
                <w:rFonts w:eastAsia="Times New Roman" w:cs="Calibri"/>
                <w:i/>
              </w:rPr>
              <w:t xml:space="preserve"> dell’Italia derivanti dall’attività dell’impresa (max 15 righe).</w:t>
            </w:r>
          </w:p>
          <w:p w14:paraId="1D20C792" w14:textId="77777777" w:rsidR="00000000" w:rsidRDefault="00000000">
            <w:pPr>
              <w:tabs>
                <w:tab w:val="left" w:pos="935"/>
              </w:tabs>
              <w:jc w:val="both"/>
              <w:rPr>
                <w:rFonts w:eastAsia="Times New Roman" w:cs="Calibri"/>
                <w:i/>
              </w:rPr>
            </w:pPr>
          </w:p>
        </w:tc>
      </w:tr>
    </w:tbl>
    <w:p w14:paraId="26A55638" w14:textId="77777777" w:rsidR="00000000" w:rsidRDefault="00000000">
      <w:pPr>
        <w:rPr>
          <w:rFonts w:eastAsia="Times New Roman"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606"/>
        <w:gridCol w:w="280"/>
        <w:gridCol w:w="4327"/>
      </w:tblGrid>
      <w:tr w:rsidR="00000000" w14:paraId="5FE6C20E" w14:textId="77777777">
        <w:trPr>
          <w:trHeight w:val="420"/>
        </w:trPr>
        <w:tc>
          <w:tcPr>
            <w:tcW w:w="4886" w:type="dxa"/>
            <w:gridSpan w:val="2"/>
            <w:tcBorders>
              <w:top w:val="single" w:sz="4" w:space="0" w:color="000000"/>
              <w:left w:val="single" w:sz="4" w:space="0" w:color="000000"/>
              <w:bottom w:val="single" w:sz="4" w:space="0" w:color="000000"/>
              <w:right w:val="single" w:sz="4" w:space="0" w:color="000000"/>
            </w:tcBorders>
          </w:tcPr>
          <w:p w14:paraId="2FE9590B" w14:textId="77777777" w:rsidR="00000000" w:rsidRDefault="00000000">
            <w:pPr>
              <w:rPr>
                <w:rFonts w:eastAsia="Times New Roman" w:cs="Calibri"/>
                <w:b/>
              </w:rPr>
            </w:pPr>
            <w:r>
              <w:rPr>
                <w:rFonts w:eastAsia="Times New Roman" w:cs="Calibri"/>
                <w:b/>
              </w:rPr>
              <w:t>15. Eventuali note e informazioni rilevanti</w:t>
            </w:r>
          </w:p>
        </w:tc>
        <w:tc>
          <w:tcPr>
            <w:tcW w:w="4327" w:type="dxa"/>
            <w:tcBorders>
              <w:left w:val="single" w:sz="4" w:space="0" w:color="000000"/>
              <w:bottom w:val="single" w:sz="4" w:space="0" w:color="000000"/>
            </w:tcBorders>
          </w:tcPr>
          <w:p w14:paraId="2609C567" w14:textId="77777777" w:rsidR="00000000" w:rsidRDefault="00000000">
            <w:pPr>
              <w:rPr>
                <w:rFonts w:eastAsia="Times New Roman" w:cs="Calibri"/>
                <w:b/>
              </w:rPr>
            </w:pPr>
          </w:p>
        </w:tc>
      </w:tr>
      <w:tr w:rsidR="00000000" w14:paraId="634FDD65" w14:textId="77777777">
        <w:trPr>
          <w:gridAfter w:val="2"/>
          <w:wAfter w:w="4607" w:type="dxa"/>
          <w:trHeight w:val="383"/>
        </w:trPr>
        <w:tc>
          <w:tcPr>
            <w:tcW w:w="4606" w:type="dxa"/>
            <w:tcBorders>
              <w:top w:val="single" w:sz="4" w:space="0" w:color="000000"/>
              <w:left w:val="single" w:sz="4" w:space="0" w:color="000000"/>
              <w:bottom w:val="single" w:sz="4" w:space="0" w:color="000000"/>
              <w:right w:val="single" w:sz="4" w:space="0" w:color="000000"/>
            </w:tcBorders>
          </w:tcPr>
          <w:p w14:paraId="32AF716C" w14:textId="77777777" w:rsidR="00000000" w:rsidRDefault="00000000">
            <w:pPr>
              <w:rPr>
                <w:rFonts w:eastAsia="Times New Roman" w:cs="Calibri"/>
                <w:i/>
              </w:rPr>
            </w:pPr>
            <w:r>
              <w:rPr>
                <w:rFonts w:eastAsia="Times New Roman" w:cs="Calibri"/>
                <w:i/>
              </w:rPr>
              <w:lastRenderedPageBreak/>
              <w:t>Inserire altre informazioni ritenute rilevanti e non compresi nei campi precedenti (max 5 righe).</w:t>
            </w:r>
          </w:p>
          <w:p w14:paraId="0F9F0A03" w14:textId="77777777" w:rsidR="00000000" w:rsidRDefault="00000000">
            <w:pPr>
              <w:rPr>
                <w:rFonts w:eastAsia="Times New Roman" w:cs="Calibri"/>
                <w:i/>
              </w:rPr>
            </w:pPr>
          </w:p>
        </w:tc>
      </w:tr>
    </w:tbl>
    <w:p w14:paraId="09ED5066" w14:textId="77777777" w:rsidR="00000000" w:rsidRDefault="00000000">
      <w:pPr>
        <w:spacing w:after="0"/>
        <w:jc w:val="both"/>
        <w:rPr>
          <w:rFonts w:cs="Calibri"/>
          <w:b/>
          <w:sz w:val="24"/>
          <w:szCs w:val="24"/>
        </w:rPr>
      </w:pPr>
    </w:p>
    <w:p w14:paraId="70321153" w14:textId="77777777" w:rsidR="00000000" w:rsidRDefault="00000000">
      <w:pPr>
        <w:spacing w:after="0"/>
        <w:jc w:val="both"/>
        <w:rPr>
          <w:rFonts w:cs="Calibri"/>
          <w:i/>
          <w:sz w:val="24"/>
          <w:szCs w:val="24"/>
        </w:rPr>
      </w:pPr>
      <w:r>
        <w:rPr>
          <w:rFonts w:cs="Calibri"/>
          <w:b/>
          <w:sz w:val="24"/>
          <w:szCs w:val="24"/>
        </w:rPr>
        <w:t>Il candidato dichiara di aver preso visione dell’informativa sulla privatezza e di acconsentire al trattamento dei propri dati.</w:t>
      </w:r>
    </w:p>
    <w:p w14:paraId="4BCF86CD" w14:textId="77777777" w:rsidR="00000000" w:rsidRDefault="00000000">
      <w:pPr>
        <w:spacing w:after="0"/>
        <w:jc w:val="both"/>
        <w:rPr>
          <w:rFonts w:cs="Calibri"/>
          <w:b/>
          <w:sz w:val="24"/>
          <w:szCs w:val="24"/>
        </w:rPr>
      </w:pPr>
      <w:r>
        <w:rPr>
          <w:rFonts w:cs="Calibri"/>
          <w:i/>
          <w:sz w:val="24"/>
          <w:szCs w:val="24"/>
        </w:rPr>
        <w:t>Firma del candidato</w:t>
      </w:r>
      <w:proofErr w:type="gramStart"/>
      <w:r>
        <w:rPr>
          <w:rFonts w:cs="Calibri"/>
          <w:b/>
          <w:sz w:val="24"/>
          <w:szCs w:val="24"/>
        </w:rPr>
        <w:t xml:space="preserve"> :…</w:t>
      </w:r>
      <w:proofErr w:type="gramEnd"/>
      <w:r>
        <w:rPr>
          <w:rFonts w:cs="Calibri"/>
          <w:b/>
          <w:sz w:val="24"/>
          <w:szCs w:val="24"/>
        </w:rPr>
        <w:t>…………………………….</w:t>
      </w:r>
    </w:p>
    <w:p w14:paraId="737344CE" w14:textId="77777777" w:rsidR="00000000" w:rsidRDefault="00000000">
      <w:pPr>
        <w:spacing w:after="0"/>
        <w:jc w:val="both"/>
        <w:rPr>
          <w:rFonts w:cs="Calibri"/>
          <w:b/>
          <w:sz w:val="24"/>
          <w:szCs w:val="24"/>
        </w:rPr>
      </w:pPr>
    </w:p>
    <w:p w14:paraId="67319613" w14:textId="2FC7C772" w:rsidR="00000000" w:rsidRPr="00FD31BE" w:rsidRDefault="00FD31BE" w:rsidP="00FD31BE">
      <w:pPr>
        <w:spacing w:after="0"/>
        <w:jc w:val="center"/>
        <w:rPr>
          <w:rFonts w:cs="Calibri"/>
          <w:b/>
          <w:sz w:val="24"/>
          <w:szCs w:val="24"/>
        </w:rPr>
      </w:pPr>
      <w:r>
        <w:rPr>
          <w:rFonts w:cs="Calibri"/>
          <w:b/>
          <w:sz w:val="24"/>
          <w:szCs w:val="24"/>
        </w:rPr>
        <w:br w:type="page"/>
      </w:r>
      <w:r w:rsidR="00000000">
        <w:rPr>
          <w:rFonts w:cs="Calibri"/>
          <w:b/>
          <w:bCs/>
          <w:sz w:val="24"/>
          <w:szCs w:val="24"/>
        </w:rPr>
        <w:lastRenderedPageBreak/>
        <w:t>Informativa sulla protezione delle persone fisiche</w:t>
      </w:r>
    </w:p>
    <w:p w14:paraId="745755C1" w14:textId="77777777" w:rsidR="00000000" w:rsidRDefault="00000000">
      <w:pPr>
        <w:spacing w:after="0" w:line="100" w:lineRule="atLeast"/>
        <w:jc w:val="center"/>
        <w:rPr>
          <w:rFonts w:cs="Calibri"/>
          <w:b/>
          <w:bCs/>
          <w:sz w:val="24"/>
          <w:szCs w:val="24"/>
        </w:rPr>
      </w:pPr>
      <w:r>
        <w:rPr>
          <w:rFonts w:cs="Calibri"/>
          <w:b/>
          <w:bCs/>
          <w:sz w:val="24"/>
          <w:szCs w:val="24"/>
        </w:rPr>
        <w:t>con riguardo al trattamento dei dati personali</w:t>
      </w:r>
    </w:p>
    <w:p w14:paraId="5581BACF" w14:textId="77777777" w:rsidR="00000000" w:rsidRDefault="00000000">
      <w:pPr>
        <w:spacing w:after="0" w:line="100" w:lineRule="atLeast"/>
        <w:jc w:val="center"/>
        <w:rPr>
          <w:rFonts w:cs="Calibri"/>
          <w:sz w:val="24"/>
          <w:szCs w:val="24"/>
        </w:rPr>
      </w:pPr>
      <w:r>
        <w:rPr>
          <w:rFonts w:cs="Calibri"/>
          <w:b/>
          <w:bCs/>
          <w:sz w:val="24"/>
          <w:szCs w:val="24"/>
        </w:rPr>
        <w:t>(RGPD (UE) 2016/679, art. 13)</w:t>
      </w:r>
    </w:p>
    <w:p w14:paraId="6CE86E0A" w14:textId="77777777" w:rsidR="00000000" w:rsidRDefault="00000000">
      <w:pPr>
        <w:spacing w:after="0" w:line="100" w:lineRule="atLeast"/>
        <w:rPr>
          <w:rFonts w:cs="Calibri"/>
          <w:sz w:val="24"/>
          <w:szCs w:val="24"/>
        </w:rPr>
      </w:pPr>
    </w:p>
    <w:p w14:paraId="2BD2637B" w14:textId="77777777" w:rsidR="00000000" w:rsidRDefault="00000000">
      <w:pPr>
        <w:spacing w:after="0" w:line="100" w:lineRule="atLeast"/>
        <w:jc w:val="both"/>
        <w:rPr>
          <w:rFonts w:cs="Calibri"/>
          <w:sz w:val="24"/>
          <w:szCs w:val="24"/>
        </w:rPr>
      </w:pPr>
    </w:p>
    <w:p w14:paraId="413F2440" w14:textId="77777777" w:rsidR="00000000" w:rsidRDefault="00000000">
      <w:pPr>
        <w:spacing w:after="120" w:line="100" w:lineRule="atLeast"/>
        <w:jc w:val="both"/>
        <w:rPr>
          <w:rFonts w:cs="Calibri"/>
          <w:sz w:val="24"/>
          <w:szCs w:val="24"/>
        </w:rPr>
      </w:pPr>
      <w:r>
        <w:rPr>
          <w:rFonts w:cs="Calibri"/>
          <w:sz w:val="24"/>
          <w:szCs w:val="24"/>
        </w:rPr>
        <w:t>Il trattamento dei dati personali chiesti per la selezione del premio “L’innovazione che parla italiano”, sarà improntato ai principi di liceità, correttezza e trasparenza a tutela dei diritti e delle libertà fondamentali delle persone fisiche.</w:t>
      </w:r>
    </w:p>
    <w:p w14:paraId="2E5E786D" w14:textId="77777777" w:rsidR="00000000" w:rsidRDefault="00000000">
      <w:pPr>
        <w:spacing w:after="120" w:line="100" w:lineRule="atLeast"/>
        <w:jc w:val="both"/>
        <w:rPr>
          <w:rFonts w:cs="Calibri"/>
          <w:sz w:val="24"/>
          <w:szCs w:val="24"/>
        </w:rPr>
      </w:pPr>
      <w:r>
        <w:rPr>
          <w:rFonts w:cs="Calibri"/>
          <w:sz w:val="24"/>
          <w:szCs w:val="24"/>
        </w:rPr>
        <w:t xml:space="preserve"> </w:t>
      </w:r>
    </w:p>
    <w:p w14:paraId="793ECAE1" w14:textId="77777777" w:rsidR="00000000" w:rsidRDefault="00000000">
      <w:pPr>
        <w:spacing w:after="120" w:line="288" w:lineRule="auto"/>
        <w:jc w:val="both"/>
        <w:rPr>
          <w:rFonts w:cs="Calibri"/>
          <w:sz w:val="24"/>
          <w:szCs w:val="24"/>
        </w:rPr>
      </w:pPr>
      <w:r>
        <w:rPr>
          <w:rFonts w:cs="Calibri"/>
          <w:sz w:val="24"/>
          <w:szCs w:val="24"/>
        </w:rPr>
        <w:t xml:space="preserve">A tal fine, si forniscono le seguenti informazioni: </w:t>
      </w:r>
    </w:p>
    <w:p w14:paraId="78FA1F68" w14:textId="77777777" w:rsidR="00000000" w:rsidRDefault="00000000">
      <w:pPr>
        <w:pStyle w:val="ListParagraph"/>
        <w:numPr>
          <w:ilvl w:val="0"/>
          <w:numId w:val="6"/>
        </w:numPr>
        <w:spacing w:line="100" w:lineRule="atLeast"/>
        <w:ind w:left="714" w:firstLine="0"/>
        <w:jc w:val="both"/>
        <w:rPr>
          <w:rFonts w:cs="Calibri"/>
          <w:sz w:val="24"/>
          <w:szCs w:val="24"/>
        </w:rPr>
      </w:pPr>
      <w:r>
        <w:rPr>
          <w:rFonts w:cs="Calibri"/>
          <w:sz w:val="24"/>
          <w:szCs w:val="24"/>
        </w:rPr>
        <w:t xml:space="preserve">Il titolare del trattamento è il MAECI il quale opera, nel caso specifico, per il tramite UFFICIO XI DGCE e l’Ambasciata d’Italia, il Cairo (indirizzo postale: </w:t>
      </w:r>
      <w:hyperlink r:id="rId9" w:history="1">
        <w:r>
          <w:rPr>
            <w:rStyle w:val="Collegamentoipertestuale"/>
          </w:rPr>
          <w:t>dgce11@esteri.it</w:t>
        </w:r>
      </w:hyperlink>
      <w:r>
        <w:rPr>
          <w:color w:val="212529"/>
        </w:rPr>
        <w:t>; tel. 0039 0636911 (centralino)</w:t>
      </w:r>
      <w:r>
        <w:rPr>
          <w:rFonts w:cs="Calibri"/>
          <w:sz w:val="24"/>
          <w:szCs w:val="24"/>
        </w:rPr>
        <w:t xml:space="preserve">; </w:t>
      </w:r>
      <w:hyperlink r:id="rId10" w:history="1">
        <w:r>
          <w:rPr>
            <w:rStyle w:val="Collegamentoipertestuale"/>
          </w:rPr>
          <w:t>ambasciata.cairo@esteri.it</w:t>
        </w:r>
      </w:hyperlink>
      <w:r>
        <w:t xml:space="preserve"> </w:t>
      </w:r>
      <w:r>
        <w:rPr>
          <w:rFonts w:cs="Calibri"/>
          <w:sz w:val="24"/>
          <w:szCs w:val="24"/>
        </w:rPr>
        <w:t>; tel. 0020227943194 / 0020227943195</w:t>
      </w:r>
      <w:r w:rsidRPr="00FD31BE">
        <w:t>.</w:t>
      </w:r>
    </w:p>
    <w:p w14:paraId="2E93DAC9" w14:textId="77777777" w:rsidR="00000000" w:rsidRDefault="00000000">
      <w:pPr>
        <w:pStyle w:val="ListParagraph"/>
        <w:numPr>
          <w:ilvl w:val="0"/>
          <w:numId w:val="6"/>
        </w:numPr>
        <w:spacing w:before="240" w:line="100" w:lineRule="atLeast"/>
        <w:ind w:left="714" w:hanging="357"/>
        <w:jc w:val="both"/>
        <w:rPr>
          <w:sz w:val="24"/>
          <w:szCs w:val="24"/>
        </w:rPr>
      </w:pPr>
      <w:r>
        <w:rPr>
          <w:rFonts w:cs="Calibr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00135 ROMA; telefono: 0039 06 36911 (centralino); </w:t>
      </w:r>
      <w:proofErr w:type="spellStart"/>
      <w:r>
        <w:rPr>
          <w:rFonts w:cs="Calibri"/>
          <w:sz w:val="24"/>
          <w:szCs w:val="24"/>
        </w:rPr>
        <w:t>peo</w:t>
      </w:r>
      <w:proofErr w:type="spellEnd"/>
      <w:r>
        <w:rPr>
          <w:rFonts w:cs="Calibri"/>
          <w:sz w:val="24"/>
          <w:szCs w:val="24"/>
        </w:rPr>
        <w:t xml:space="preserve">: </w:t>
      </w:r>
      <w:hyperlink r:id="rId11" w:history="1">
        <w:r>
          <w:rPr>
            <w:rStyle w:val="Collegamentoipertestuale"/>
            <w:rFonts w:cs="Calibri"/>
            <w:sz w:val="24"/>
            <w:szCs w:val="24"/>
          </w:rPr>
          <w:t>rpd@esteri.it</w:t>
        </w:r>
      </w:hyperlink>
      <w:r>
        <w:rPr>
          <w:rFonts w:cs="Calibri"/>
          <w:sz w:val="24"/>
          <w:szCs w:val="24"/>
        </w:rPr>
        <w:t xml:space="preserve">; </w:t>
      </w:r>
      <w:proofErr w:type="spellStart"/>
      <w:r>
        <w:rPr>
          <w:rFonts w:cs="Calibri"/>
          <w:sz w:val="24"/>
          <w:szCs w:val="24"/>
        </w:rPr>
        <w:t>pec</w:t>
      </w:r>
      <w:proofErr w:type="spellEnd"/>
      <w:r>
        <w:rPr>
          <w:rFonts w:cs="Calibri"/>
          <w:sz w:val="24"/>
          <w:szCs w:val="24"/>
        </w:rPr>
        <w:t xml:space="preserve">: </w:t>
      </w:r>
      <w:hyperlink r:id="rId12" w:history="1">
        <w:r>
          <w:rPr>
            <w:rStyle w:val="Collegamentoipertestuale"/>
            <w:rFonts w:cs="Calibri"/>
            <w:sz w:val="24"/>
            <w:szCs w:val="24"/>
          </w:rPr>
          <w:t>rpd@cert.esteri.it</w:t>
        </w:r>
      </w:hyperlink>
      <w:r>
        <w:rPr>
          <w:rFonts w:cs="Calibri"/>
          <w:sz w:val="24"/>
          <w:szCs w:val="24"/>
        </w:rPr>
        <w:t>.)</w:t>
      </w:r>
    </w:p>
    <w:p w14:paraId="793D0A30" w14:textId="77777777" w:rsidR="00000000" w:rsidRDefault="00000000">
      <w:pPr>
        <w:pStyle w:val="ListParagraph"/>
        <w:numPr>
          <w:ilvl w:val="0"/>
          <w:numId w:val="6"/>
        </w:numPr>
        <w:spacing w:line="100" w:lineRule="atLeast"/>
        <w:ind w:left="714" w:hanging="357"/>
        <w:jc w:val="both"/>
        <w:rPr>
          <w:sz w:val="24"/>
          <w:szCs w:val="24"/>
        </w:rPr>
      </w:pPr>
      <w:r>
        <w:rPr>
          <w:sz w:val="24"/>
          <w:szCs w:val="24"/>
        </w:rPr>
        <w:t>Il trattamento dei dati personali forniti è finalizzato ai soli fini della presente selezione comparata e, per i vincitori del premio, ai soli fini di gestione dell’attribuzione del premio.</w:t>
      </w:r>
    </w:p>
    <w:p w14:paraId="35BCC3FB" w14:textId="77777777" w:rsidR="00000000" w:rsidRDefault="00000000">
      <w:pPr>
        <w:pStyle w:val="ListParagraph"/>
        <w:numPr>
          <w:ilvl w:val="0"/>
          <w:numId w:val="6"/>
        </w:numPr>
        <w:spacing w:line="100" w:lineRule="atLeast"/>
        <w:ind w:left="714" w:hanging="357"/>
        <w:jc w:val="both"/>
        <w:rPr>
          <w:sz w:val="24"/>
          <w:szCs w:val="24"/>
        </w:rPr>
      </w:pPr>
      <w:r>
        <w:rPr>
          <w:sz w:val="24"/>
          <w:szCs w:val="24"/>
        </w:rPr>
        <w:t>Il trattamento dei dati, svolto da personale appositamente incaricato dalla DGSP del MAECI, sarà effettuato in modo manuale e automatizzato per le finalità previste al punto 3.</w:t>
      </w:r>
    </w:p>
    <w:p w14:paraId="25B7476E" w14:textId="77777777" w:rsidR="00000000" w:rsidRDefault="00000000">
      <w:pPr>
        <w:pStyle w:val="ListParagraph"/>
        <w:numPr>
          <w:ilvl w:val="0"/>
          <w:numId w:val="6"/>
        </w:numPr>
        <w:spacing w:line="100" w:lineRule="atLeast"/>
        <w:ind w:left="714" w:hanging="357"/>
        <w:jc w:val="both"/>
        <w:rPr>
          <w:sz w:val="24"/>
          <w:szCs w:val="24"/>
        </w:rPr>
      </w:pPr>
      <w:r>
        <w:rPr>
          <w:sz w:val="24"/>
          <w:szCs w:val="24"/>
        </w:rPr>
        <w:t xml:space="preserve">I dati forniti dall’interessato in fase di registrazione saranno utilizzati esclusivamente dai soggetti che svolgono la selezione comparata, che hanno interesse ai sensi della normativa vigente, o ai quali debbano essere comunicati in adempimento a disposizioni di legge. Il nome ed il CV del vincitore saranno resi noti alla stampa. </w:t>
      </w:r>
    </w:p>
    <w:p w14:paraId="033C193C" w14:textId="77777777" w:rsidR="00000000" w:rsidRDefault="00000000">
      <w:pPr>
        <w:pStyle w:val="ListParagraph"/>
        <w:numPr>
          <w:ilvl w:val="0"/>
          <w:numId w:val="6"/>
        </w:numPr>
        <w:spacing w:line="100" w:lineRule="atLeast"/>
        <w:ind w:left="714" w:hanging="357"/>
        <w:jc w:val="both"/>
        <w:rPr>
          <w:rFonts w:eastAsia="Calibri" w:cs="Calibri"/>
          <w:sz w:val="24"/>
          <w:szCs w:val="24"/>
        </w:rPr>
      </w:pPr>
      <w:r>
        <w:rPr>
          <w:sz w:val="24"/>
          <w:szCs w:val="24"/>
        </w:rPr>
        <w:t xml:space="preserve">I dati personali del vincitore saranno conservati a tempo indeterminato per documentazione storica. I dati personali dei restanti candidati saranno cancellati decorsi </w:t>
      </w:r>
      <w:proofErr w:type="gramStart"/>
      <w:r>
        <w:rPr>
          <w:sz w:val="24"/>
          <w:szCs w:val="24"/>
        </w:rPr>
        <w:t>10</w:t>
      </w:r>
      <w:proofErr w:type="gramEnd"/>
      <w:r>
        <w:rPr>
          <w:sz w:val="24"/>
          <w:szCs w:val="24"/>
        </w:rPr>
        <w:t xml:space="preserve"> anni dall’assegnazione del premio (prescrizione ordinaria). </w:t>
      </w:r>
    </w:p>
    <w:p w14:paraId="33A0D735" w14:textId="77777777" w:rsidR="00000000" w:rsidRDefault="00000000">
      <w:pPr>
        <w:numPr>
          <w:ilvl w:val="0"/>
          <w:numId w:val="6"/>
        </w:numPr>
        <w:spacing w:line="100" w:lineRule="atLeast"/>
        <w:ind w:left="714" w:hanging="357"/>
        <w:jc w:val="both"/>
        <w:rPr>
          <w:rFonts w:cs="Calibri"/>
          <w:sz w:val="24"/>
          <w:szCs w:val="24"/>
        </w:rPr>
      </w:pPr>
      <w:r>
        <w:rPr>
          <w:rFonts w:eastAsia="Calibri" w:cs="Calibri"/>
          <w:sz w:val="24"/>
          <w:szCs w:val="24"/>
        </w:rPr>
        <w:t xml:space="preserve">L’interessato può chiedere l’accesso ai propri dati personali e, alle condizioni previste dalla normativa vigente, la loro rettifica. Nei limiti di legge e fatte salve le eventuali conseguenze sulla partecipazione alla selezione, egli può altresì chiedere la cancellazione di tali dati, nonché la limitazione del trattamento o l’opposizione al trattamento. </w:t>
      </w:r>
      <w:r>
        <w:rPr>
          <w:rFonts w:cs="Calibri"/>
          <w:sz w:val="24"/>
          <w:szCs w:val="24"/>
        </w:rPr>
        <w:t xml:space="preserve">In questi casi, l’interessato dovrà presentare apposita richiesta alle </w:t>
      </w:r>
      <w:r>
        <w:rPr>
          <w:rFonts w:cs="Calibri"/>
          <w:sz w:val="24"/>
          <w:szCs w:val="24"/>
        </w:rPr>
        <w:lastRenderedPageBreak/>
        <w:t>strutture indicate al punto 1, informando per conoscenza l’RPD del MAECI (</w:t>
      </w:r>
      <w:r>
        <w:rPr>
          <w:rFonts w:cs="Calibri"/>
          <w:i/>
          <w:sz w:val="24"/>
          <w:szCs w:val="24"/>
        </w:rPr>
        <w:t>e, se del caso, del responsabile del trattamento</w:t>
      </w:r>
      <w:r>
        <w:rPr>
          <w:rFonts w:cs="Calibri"/>
          <w:sz w:val="24"/>
          <w:szCs w:val="24"/>
        </w:rPr>
        <w:t>).</w:t>
      </w:r>
    </w:p>
    <w:p w14:paraId="3C6CDFE0" w14:textId="77777777" w:rsidR="00000000" w:rsidRDefault="00000000">
      <w:pPr>
        <w:numPr>
          <w:ilvl w:val="0"/>
          <w:numId w:val="6"/>
        </w:numPr>
        <w:spacing w:line="100" w:lineRule="atLeast"/>
        <w:ind w:left="714" w:hanging="357"/>
        <w:jc w:val="both"/>
      </w:pPr>
      <w:r>
        <w:rPr>
          <w:rFonts w:cs="Calibr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w:t>
      </w:r>
      <w:proofErr w:type="spellStart"/>
      <w:r>
        <w:rPr>
          <w:rFonts w:cs="Calibri"/>
          <w:sz w:val="24"/>
          <w:szCs w:val="24"/>
        </w:rPr>
        <w:t>peo</w:t>
      </w:r>
      <w:proofErr w:type="spellEnd"/>
      <w:r>
        <w:rPr>
          <w:rFonts w:cs="Calibri"/>
          <w:sz w:val="24"/>
          <w:szCs w:val="24"/>
        </w:rPr>
        <w:t xml:space="preserve">: </w:t>
      </w:r>
      <w:hyperlink r:id="rId13" w:history="1">
        <w:r>
          <w:rPr>
            <w:rStyle w:val="Collegamentoipertestuale"/>
            <w:rFonts w:cs="Calibri"/>
            <w:sz w:val="24"/>
            <w:szCs w:val="24"/>
          </w:rPr>
          <w:t>garante@gpdp.it</w:t>
        </w:r>
      </w:hyperlink>
      <w:r>
        <w:rPr>
          <w:rFonts w:cs="Calibri"/>
          <w:sz w:val="24"/>
          <w:szCs w:val="24"/>
        </w:rPr>
        <w:t xml:space="preserve">; </w:t>
      </w:r>
      <w:proofErr w:type="spellStart"/>
      <w:r>
        <w:rPr>
          <w:rFonts w:cs="Calibri"/>
          <w:sz w:val="24"/>
          <w:szCs w:val="24"/>
        </w:rPr>
        <w:t>pec</w:t>
      </w:r>
      <w:proofErr w:type="spellEnd"/>
      <w:r>
        <w:rPr>
          <w:rFonts w:cs="Calibri"/>
          <w:sz w:val="24"/>
          <w:szCs w:val="24"/>
        </w:rPr>
        <w:t xml:space="preserve">: </w:t>
      </w:r>
      <w:hyperlink r:id="rId14" w:history="1">
        <w:r>
          <w:rPr>
            <w:rStyle w:val="Collegamentoipertestuale"/>
            <w:rFonts w:cs="Calibri"/>
            <w:sz w:val="24"/>
            <w:szCs w:val="24"/>
          </w:rPr>
          <w:t>protocollo@pec.gpdp.it</w:t>
        </w:r>
      </w:hyperlink>
      <w:r>
        <w:rPr>
          <w:rFonts w:cs="Calibri"/>
          <w:sz w:val="24"/>
          <w:szCs w:val="24"/>
        </w:rPr>
        <w:t xml:space="preserve">).  </w:t>
      </w:r>
    </w:p>
    <w:p w14:paraId="37D57A21" w14:textId="77777777" w:rsidR="003C6440" w:rsidRDefault="003C6440">
      <w:pPr>
        <w:spacing w:after="0"/>
        <w:jc w:val="both"/>
      </w:pPr>
    </w:p>
    <w:sectPr w:rsidR="003C6440">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9D8D" w14:textId="77777777" w:rsidR="003C6440" w:rsidRDefault="003C6440">
      <w:pPr>
        <w:spacing w:after="0" w:line="240" w:lineRule="auto"/>
      </w:pPr>
      <w:r>
        <w:separator/>
      </w:r>
    </w:p>
  </w:endnote>
  <w:endnote w:type="continuationSeparator" w:id="0">
    <w:p w14:paraId="47A423CD" w14:textId="77777777" w:rsidR="003C6440" w:rsidRDefault="003C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97">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Droid Sans Fallback">
    <w:charset w:val="00"/>
    <w:family w:val="auto"/>
    <w:pitch w:val="variable"/>
  </w:font>
  <w:font w:name="FreeSans">
    <w:charset w:val="00"/>
    <w:family w:val="auto"/>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FC0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E451"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19E5"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9A9E" w14:textId="77777777" w:rsidR="003C6440" w:rsidRDefault="003C6440">
      <w:pPr>
        <w:spacing w:after="0" w:line="240" w:lineRule="auto"/>
      </w:pPr>
      <w:r>
        <w:separator/>
      </w:r>
    </w:p>
  </w:footnote>
  <w:footnote w:type="continuationSeparator" w:id="0">
    <w:p w14:paraId="0A2B2C13" w14:textId="77777777" w:rsidR="003C6440" w:rsidRDefault="003C6440">
      <w:pPr>
        <w:spacing w:after="0" w:line="240" w:lineRule="auto"/>
      </w:pPr>
      <w:r>
        <w:continuationSeparator/>
      </w:r>
    </w:p>
  </w:footnote>
  <w:footnote w:id="1">
    <w:p w14:paraId="414368A0" w14:textId="77777777" w:rsidR="00000000" w:rsidRDefault="00000000">
      <w:r>
        <w:rPr>
          <w:rStyle w:val="Caratteredellanota"/>
        </w:rPr>
        <w:footnoteRef/>
      </w:r>
      <w:r>
        <w:br w:type="page"/>
      </w:r>
      <w:r>
        <w:rPr>
          <w:rStyle w:val="footnotereference"/>
        </w:rPr>
        <w:tab/>
      </w:r>
      <w:r>
        <w:rPr>
          <w:rStyle w:val="footnotereference"/>
        </w:rPr>
        <w:t/>
      </w:r>
      <w:r>
        <w:t xml:space="preserve"> In caso di più soci fondatori duplicare la tabella e allegare tutti i cv</w:t>
      </w:r>
    </w:p>
  </w:footnote>
  <w:footnote w:id="2">
    <w:p w14:paraId="09961906" w14:textId="77777777" w:rsidR="00000000" w:rsidRDefault="00000000">
      <w:r>
        <w:rPr>
          <w:rStyle w:val="Caratteredellanota"/>
        </w:rPr>
        <w:footnoteRef/>
      </w:r>
      <w:r>
        <w:br w:type="page"/>
      </w:r>
      <w:r>
        <w:rPr>
          <w:rStyle w:val="footnotereference"/>
        </w:rPr>
        <w:tab/>
      </w:r>
      <w:r>
        <w:rPr>
          <w:rStyle w:val="footnotereference"/>
        </w:rPr>
        <w:t/>
      </w:r>
      <w:r>
        <w:t xml:space="preserve"> NB: </w:t>
      </w:r>
      <w:r>
        <w:rPr>
          <w:i/>
        </w:rPr>
        <w:t xml:space="preserve">La mancata compilazione di questo punto comporta l’esclusione automatica dalla procedura di valutazione. </w:t>
      </w:r>
    </w:p>
  </w:footnote>
  <w:footnote w:id="3">
    <w:p w14:paraId="752ED144" w14:textId="77777777" w:rsidR="00000000" w:rsidRDefault="00000000">
      <w:r>
        <w:rPr>
          <w:rStyle w:val="Caratteredellanota"/>
        </w:rPr>
        <w:footnoteRef/>
      </w:r>
      <w:r>
        <w:br w:type="page"/>
      </w:r>
      <w:r>
        <w:rPr>
          <w:rStyle w:val="footnotereference"/>
        </w:rPr>
        <w:tab/>
      </w:r>
      <w:r>
        <w:rPr>
          <w:rStyle w:val="footnotereference"/>
        </w:rPr>
        <w:t/>
      </w:r>
      <w:r>
        <w:t xml:space="preserve"> NB: </w:t>
      </w:r>
      <w:r>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5123"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8748"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7D48"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Num1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multilevel"/>
    <w:tmpl w:val="00000004"/>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33"/>
    <w:lvl w:ilvl="0">
      <w:start w:val="5"/>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 w15:restartNumberingAfterBreak="0">
    <w:nsid w:val="00000006"/>
    <w:multiLevelType w:val="multilevel"/>
    <w:tmpl w:val="00000006"/>
    <w:name w:val="WWNum43"/>
    <w:lvl w:ilvl="0">
      <w:start w:val="1"/>
      <w:numFmt w:val="decimal"/>
      <w:lvlText w:val="%1."/>
      <w:lvlJc w:val="left"/>
      <w:pPr>
        <w:tabs>
          <w:tab w:val="num" w:pos="0"/>
        </w:tabs>
        <w:ind w:left="1069"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450585491">
    <w:abstractNumId w:val="0"/>
  </w:num>
  <w:num w:numId="2" w16cid:durableId="400719584">
    <w:abstractNumId w:val="1"/>
  </w:num>
  <w:num w:numId="3" w16cid:durableId="671108578">
    <w:abstractNumId w:val="2"/>
  </w:num>
  <w:num w:numId="4" w16cid:durableId="353531980">
    <w:abstractNumId w:val="3"/>
  </w:num>
  <w:num w:numId="5" w16cid:durableId="1589339288">
    <w:abstractNumId w:val="4"/>
  </w:num>
  <w:num w:numId="6" w16cid:durableId="1420563349">
    <w:abstractNumId w:val="5"/>
  </w:num>
  <w:num w:numId="7" w16cid:durableId="1925021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84"/>
    <w:rsid w:val="001C6A84"/>
    <w:rsid w:val="003C6440"/>
    <w:rsid w:val="009F3BE5"/>
    <w:rsid w:val="00FD31B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AD0CCA"/>
  <w15:chartTrackingRefBased/>
  <w15:docId w15:val="{CF906B7E-BBFE-4D10-8ED5-19B310E9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SimSun" w:hAnsi="Calibri" w:cs="font1297"/>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rPr>
      <w:rFonts w:ascii="Tahoma" w:hAnsi="Tahoma" w:cs="Tahoma"/>
      <w:sz w:val="16"/>
      <w:szCs w:val="16"/>
    </w:rPr>
  </w:style>
  <w:style w:type="character" w:customStyle="1" w:styleId="FootnoteTextChar">
    <w:name w:val="Footnote Text Char"/>
    <w:basedOn w:val="DefaultParagraphFont"/>
    <w:rPr>
      <w:sz w:val="20"/>
      <w:szCs w:val="20"/>
    </w:rPr>
  </w:style>
  <w:style w:type="character" w:customStyle="1" w:styleId="footnotereference">
    <w:name w:val="footnote reference"/>
    <w:basedOn w:val="DefaultParagraphFont"/>
    <w:rPr>
      <w:vertAlign w:val="superscript"/>
    </w:rPr>
  </w:style>
  <w:style w:type="character" w:customStyle="1" w:styleId="InternetLink">
    <w:name w:val="Internet Link"/>
    <w:basedOn w:val="DefaultParagraphFont"/>
    <w:rPr>
      <w:color w:val="0000FF"/>
      <w:u w:val="single"/>
    </w:rPr>
  </w:style>
  <w:style w:type="character" w:customStyle="1" w:styleId="annotationreference">
    <w:name w:val="annotation reference"/>
    <w:basedOn w:val="DefaultParagraphFont"/>
    <w:rPr>
      <w:sz w:val="16"/>
      <w:szCs w:val="16"/>
    </w:rPr>
  </w:style>
  <w:style w:type="character" w:customStyle="1" w:styleId="CommentTextChar">
    <w:name w:val="Comment Text Char"/>
    <w:basedOn w:val="DefaultParagraphFont"/>
    <w:rPr>
      <w:sz w:val="20"/>
      <w:szCs w:val="20"/>
      <w:lang w:val="it-IT"/>
    </w:rPr>
  </w:style>
  <w:style w:type="character" w:customStyle="1" w:styleId="CommentSubjectChar">
    <w:name w:val="Comment Subject Char"/>
    <w:basedOn w:val="CommentTextChar"/>
    <w:rPr>
      <w:b/>
      <w:bCs/>
      <w:sz w:val="20"/>
      <w:szCs w:val="20"/>
      <w:lang w:val="it-IT"/>
    </w:rPr>
  </w:style>
  <w:style w:type="character" w:customStyle="1" w:styleId="ListLabel1">
    <w:name w:val="ListLabel 1"/>
    <w:rPr>
      <w:rFonts w:cs="Courier New"/>
    </w:rPr>
  </w:style>
  <w:style w:type="character" w:customStyle="1" w:styleId="ListLabel2">
    <w:name w:val="ListLabel 2"/>
    <w:rPr>
      <w:b/>
      <w:sz w:val="28"/>
    </w:rPr>
  </w:style>
  <w:style w:type="character" w:customStyle="1" w:styleId="ListLabel3">
    <w:name w:val="ListLabel 3"/>
    <w:rPr>
      <w:rFonts w:ascii="Calibri" w:eastAsia="Calibri" w:hAnsi="Calibri" w:cs="Times New Roman"/>
      <w:b/>
      <w:sz w:val="28"/>
    </w:rPr>
  </w:style>
  <w:style w:type="character" w:customStyle="1" w:styleId="FootnoteCharacters">
    <w:name w:val="Footnote Characters"/>
  </w:style>
  <w:style w:type="character" w:customStyle="1" w:styleId="FootnoteAnchor">
    <w:name w:val="Footnote Anchor"/>
    <w:rPr>
      <w:vertAlign w:val="superscript"/>
    </w:rPr>
  </w:style>
  <w:style w:type="character" w:styleId="Enfasigrassetto">
    <w:name w:val="Strong"/>
    <w:basedOn w:val="DefaultParagraphFont"/>
    <w:qFormat/>
    <w:rPr>
      <w:b/>
      <w:bCs/>
    </w:rPr>
  </w:style>
  <w:style w:type="character" w:customStyle="1" w:styleId="TitleChar">
    <w:name w:val="Title Char"/>
    <w:basedOn w:val="DefaultParagraphFont"/>
    <w:rPr>
      <w:rFonts w:ascii="Cambria" w:hAnsi="Cambria" w:cs="font1297"/>
      <w:i/>
      <w:iCs/>
      <w:color w:val="243F60"/>
      <w:sz w:val="60"/>
      <w:szCs w:val="60"/>
      <w:lang w:val="it-IT"/>
    </w:rPr>
  </w:style>
  <w:style w:type="character" w:styleId="Collegamentoipertestuale">
    <w:name w:val="Hyperlink"/>
    <w:basedOn w:val="DefaultParagraphFont"/>
    <w:rPr>
      <w:color w:val="0000FF"/>
      <w:u w:val="single"/>
      <w:lang/>
    </w:rPr>
  </w:style>
  <w:style w:type="character" w:customStyle="1" w:styleId="BodyTextChar">
    <w:name w:val="Body Text Char"/>
    <w:basedOn w:val="DefaultParagraphFont"/>
    <w:rPr>
      <w:rFonts w:ascii="Times New Roman" w:eastAsia="Times New Roman" w:hAnsi="Times New Roman" w:cs="Times New Roman"/>
      <w:b/>
      <w:i/>
      <w:sz w:val="28"/>
      <w:szCs w:val="20"/>
      <w:u w:val="single"/>
      <w:lang w:val="it-IT"/>
    </w:rPr>
  </w:style>
  <w:style w:type="character" w:customStyle="1" w:styleId="UnresolvedMention">
    <w:name w:val="Unresolved Mention"/>
    <w:basedOn w:val="DefaultParagraphFont"/>
    <w:rPr>
      <w:color w:val="605E5C"/>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Wingdings"/>
      <w:sz w:val="24"/>
      <w:szCs w:val="24"/>
    </w:rPr>
  </w:style>
  <w:style w:type="character" w:customStyle="1" w:styleId="ListLabel8">
    <w:name w:val="ListLabel 8"/>
    <w:rPr>
      <w:b/>
      <w:sz w:val="28"/>
    </w:rPr>
  </w:style>
  <w:style w:type="character" w:customStyle="1" w:styleId="ListLabel9">
    <w:name w:val="ListLabel 9"/>
    <w:rPr>
      <w:rFonts w:cs="Times New Roman"/>
      <w:b/>
      <w:sz w:val="28"/>
    </w:rPr>
  </w:style>
  <w:style w:type="character" w:customStyle="1" w:styleId="ListLabel10">
    <w:name w:val="ListLabel 10"/>
    <w:rPr>
      <w:sz w:val="20"/>
    </w:rPr>
  </w:style>
  <w:style w:type="character" w:customStyle="1" w:styleId="ListLabel11">
    <w:name w:val="ListLabel 11"/>
    <w:rPr>
      <w:i w:val="0"/>
    </w:rPr>
  </w:style>
  <w:style w:type="character" w:customStyle="1" w:styleId="Caratteredellanota">
    <w:name w:val="Carattere della not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Intestazione1">
    <w:name w:val="Intestazione1"/>
    <w:basedOn w:val="Normale"/>
    <w:next w:val="Corpotesto"/>
    <w:pPr>
      <w:keepNext/>
      <w:spacing w:before="240" w:after="120"/>
    </w:pPr>
    <w:rPr>
      <w:rFonts w:ascii="Liberation Sans" w:eastAsia="Droid Sans Fallback" w:hAnsi="Liberation Sans" w:cs="FreeSans"/>
      <w:sz w:val="28"/>
      <w:szCs w:val="28"/>
    </w:rPr>
  </w:style>
  <w:style w:type="paragraph" w:styleId="Corpotesto">
    <w:name w:val="Body Text"/>
    <w:basedOn w:val="Normale"/>
    <w:pPr>
      <w:spacing w:after="0" w:line="100" w:lineRule="atLeast"/>
      <w:ind w:right="1134"/>
      <w:jc w:val="both"/>
    </w:pPr>
    <w:rPr>
      <w:rFonts w:ascii="Times New Roman" w:eastAsia="Times New Roman" w:hAnsi="Times New Roman" w:cs="Times New Roman"/>
      <w:b/>
      <w:i/>
      <w:sz w:val="28"/>
      <w:szCs w:val="20"/>
      <w:u w:val="single"/>
    </w:rPr>
  </w:style>
  <w:style w:type="paragraph" w:styleId="Elenco">
    <w:name w:val="List"/>
    <w:basedOn w:val="TextBody"/>
    <w:rPr>
      <w:rFonts w:cs="FreeSans"/>
    </w:rPr>
  </w:style>
  <w:style w:type="paragraph" w:customStyle="1" w:styleId="Didascalia1">
    <w:name w:val="Didascalia1"/>
    <w:basedOn w:val="Normale"/>
    <w:pPr>
      <w:suppressLineNumbers/>
      <w:spacing w:before="120" w:after="120"/>
    </w:pPr>
    <w:rPr>
      <w:rFonts w:cs="Arial"/>
      <w:i/>
      <w:iCs/>
      <w:sz w:val="24"/>
      <w:szCs w:val="24"/>
    </w:rPr>
  </w:style>
  <w:style w:type="paragraph" w:customStyle="1" w:styleId="Indice">
    <w:name w:val="Indice"/>
    <w:basedOn w:val="Normale"/>
    <w:pPr>
      <w:suppressLineNumbers/>
    </w:pPr>
    <w:rPr>
      <w:rFonts w:cs="FreeSans"/>
    </w:rPr>
  </w:style>
  <w:style w:type="paragraph" w:customStyle="1" w:styleId="TextBody">
    <w:name w:val="Text Body"/>
    <w:basedOn w:val="Normale"/>
    <w:pPr>
      <w:spacing w:after="140" w:line="288" w:lineRule="auto"/>
    </w:pPr>
  </w:style>
  <w:style w:type="paragraph" w:customStyle="1" w:styleId="caption">
    <w:name w:val="caption"/>
    <w:basedOn w:val="Normale"/>
    <w:pPr>
      <w:suppressLineNumbers/>
      <w:spacing w:before="120" w:after="120"/>
    </w:pPr>
    <w:rPr>
      <w:rFonts w:cs="FreeSans"/>
      <w:i/>
      <w:iCs/>
      <w:sz w:val="24"/>
      <w:szCs w:val="24"/>
    </w:rPr>
  </w:style>
  <w:style w:type="paragraph" w:styleId="Intestazione">
    <w:name w:val="header"/>
    <w:basedOn w:val="Normale"/>
    <w:pPr>
      <w:suppressLineNumbers/>
      <w:tabs>
        <w:tab w:val="center" w:pos="4513"/>
        <w:tab w:val="right" w:pos="9026"/>
      </w:tabs>
      <w:spacing w:after="0" w:line="100" w:lineRule="atLeast"/>
    </w:pPr>
  </w:style>
  <w:style w:type="paragraph" w:styleId="Pidipagina">
    <w:name w:val="footer"/>
    <w:basedOn w:val="Normale"/>
    <w:pPr>
      <w:suppressLineNumbers/>
      <w:tabs>
        <w:tab w:val="center" w:pos="4513"/>
        <w:tab w:val="right" w:pos="9026"/>
      </w:tabs>
      <w:spacing w:after="0" w:line="100" w:lineRule="atLeast"/>
    </w:pPr>
  </w:style>
  <w:style w:type="paragraph" w:customStyle="1" w:styleId="NormalWeb">
    <w:name w:val="Normal (Web)"/>
    <w:basedOn w:val="Normale"/>
    <w:pPr>
      <w:spacing w:before="28" w:after="28" w:line="100" w:lineRule="atLeast"/>
    </w:pPr>
    <w:rPr>
      <w:rFonts w:ascii="Times New Roman" w:eastAsia="Times New Roman" w:hAnsi="Times New Roman" w:cs="Times New Roman"/>
      <w:sz w:val="24"/>
      <w:szCs w:val="24"/>
    </w:rPr>
  </w:style>
  <w:style w:type="paragraph" w:customStyle="1" w:styleId="BalloonText">
    <w:name w:val="Balloon Text"/>
    <w:basedOn w:val="Normale"/>
    <w:pPr>
      <w:spacing w:after="0" w:line="100" w:lineRule="atLeast"/>
    </w:pPr>
    <w:rPr>
      <w:rFonts w:ascii="Tahoma" w:hAnsi="Tahoma" w:cs="Tahoma"/>
      <w:sz w:val="16"/>
      <w:szCs w:val="16"/>
    </w:rPr>
  </w:style>
  <w:style w:type="paragraph" w:customStyle="1" w:styleId="ListParagraph">
    <w:name w:val="List Paragraph"/>
    <w:basedOn w:val="Normale"/>
    <w:pPr>
      <w:ind w:left="720"/>
    </w:pPr>
  </w:style>
  <w:style w:type="paragraph" w:customStyle="1" w:styleId="footnotetext">
    <w:name w:val="footnote text"/>
    <w:basedOn w:val="Normale"/>
    <w:pPr>
      <w:spacing w:after="0" w:line="100" w:lineRule="atLeast"/>
    </w:pPr>
    <w:rPr>
      <w:sz w:val="20"/>
      <w:szCs w:val="20"/>
    </w:rPr>
  </w:style>
  <w:style w:type="paragraph" w:customStyle="1" w:styleId="Default">
    <w:name w:val="Default"/>
    <w:pPr>
      <w:suppressAutoHyphens/>
      <w:spacing w:line="100" w:lineRule="atLeast"/>
    </w:pPr>
    <w:rPr>
      <w:rFonts w:eastAsia="Calibri"/>
      <w:color w:val="000000"/>
      <w:sz w:val="24"/>
      <w:szCs w:val="24"/>
      <w:lang w:val="en-GB" w:eastAsia="ar-SA"/>
    </w:rPr>
  </w:style>
  <w:style w:type="paragraph" w:customStyle="1" w:styleId="annotationtext">
    <w:name w:val="annotation text"/>
    <w:basedOn w:val="Normale"/>
    <w:pPr>
      <w:spacing w:line="100" w:lineRule="atLeast"/>
    </w:pPr>
    <w:rPr>
      <w:sz w:val="20"/>
      <w:szCs w:val="20"/>
    </w:rPr>
  </w:style>
  <w:style w:type="paragraph" w:customStyle="1" w:styleId="annotationsubject">
    <w:name w:val="annotation subject"/>
    <w:basedOn w:val="annotationtext"/>
    <w:rPr>
      <w:b/>
      <w:bCs/>
    </w:rPr>
  </w:style>
  <w:style w:type="paragraph" w:styleId="Testonotaapidipagina">
    <w:name w:val="footnote text"/>
    <w:basedOn w:val="Normale"/>
    <w:pPr>
      <w:suppressLineNumbers/>
      <w:ind w:left="283" w:hanging="283"/>
    </w:pPr>
    <w:rPr>
      <w:sz w:val="20"/>
      <w:szCs w:val="20"/>
    </w:rPr>
  </w:style>
  <w:style w:type="paragraph" w:styleId="Titolo">
    <w:name w:val="Title"/>
    <w:basedOn w:val="Normale"/>
    <w:next w:val="Sottotitolo"/>
    <w:qFormat/>
    <w:pPr>
      <w:pBdr>
        <w:top w:val="single" w:sz="8" w:space="10" w:color="C0C0C0"/>
        <w:bottom w:val="single" w:sz="24" w:space="15" w:color="808080"/>
      </w:pBdr>
      <w:spacing w:after="0" w:line="100" w:lineRule="atLeast"/>
      <w:jc w:val="center"/>
    </w:pPr>
    <w:rPr>
      <w:rFonts w:ascii="Cambria" w:hAnsi="Cambria"/>
      <w:b/>
      <w:bCs/>
      <w:i/>
      <w:iCs/>
      <w:color w:val="243F60"/>
      <w:sz w:val="60"/>
      <w:szCs w:val="60"/>
    </w:rPr>
  </w:style>
  <w:style w:type="paragraph" w:styleId="Sottotitolo">
    <w:name w:val="Subtitle"/>
    <w:basedOn w:val="Intestazione1"/>
    <w:next w:val="Corpotesto"/>
    <w:qFormat/>
    <w:pPr>
      <w:jc w:val="center"/>
    </w:pPr>
    <w:rPr>
      <w:i/>
      <w:iCs/>
    </w:rPr>
  </w:style>
  <w:style w:type="paragraph" w:customStyle="1" w:styleId="Revision">
    <w:name w:val="Revision"/>
    <w:pPr>
      <w:suppressAutoHyphens/>
      <w:spacing w:line="100" w:lineRule="atLeast"/>
    </w:pPr>
    <w:rPr>
      <w:rFonts w:ascii="Calibri" w:eastAsia="SimSun" w:hAnsi="Calibri" w:cs="font1297"/>
      <w:sz w:val="22"/>
      <w:szCs w:val="22"/>
      <w:lang w:eastAsia="ar-SA"/>
    </w:rPr>
  </w:style>
  <w:style w:type="character" w:styleId="Menzionenonrisolta">
    <w:name w:val="Unresolved Mention"/>
    <w:basedOn w:val="Carpredefinitoparagrafo"/>
    <w:uiPriority w:val="99"/>
    <w:semiHidden/>
    <w:unhideWhenUsed/>
    <w:rsid w:val="00FD3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ilcairo.scienza@esteri.it" TargetMode="External"/><Relationship Id="rId13" Type="http://schemas.openxmlformats.org/officeDocument/2006/relationships/hyperlink" Target="mailto:garante@gpdp.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rpd@cert.esteri.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esteri.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mbasciata.cairo@esteri.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gce11@esteri.it" TargetMode="External"/><Relationship Id="rId14" Type="http://schemas.openxmlformats.org/officeDocument/2006/relationships/hyperlink" Target="mailto:protocollo@pec.gpdp.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1685</Words>
  <Characters>9605</Characters>
  <Application>Microsoft Office Word</Application>
  <DocSecurity>0</DocSecurity>
  <Lines>80</Lines>
  <Paragraphs>22</Paragraphs>
  <ScaleCrop>false</ScaleCrop>
  <Company>MAECI</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Stagista Scientifico</dc:creator>
  <cp:keywords/>
  <cp:lastModifiedBy>Zamponi Roberto</cp:lastModifiedBy>
  <cp:revision>3</cp:revision>
  <cp:lastPrinted>2024-10-02T05:59:00Z</cp:lastPrinted>
  <dcterms:created xsi:type="dcterms:W3CDTF">2026-08-17T19:16:00Z</dcterms:created>
  <dcterms:modified xsi:type="dcterms:W3CDTF">2026-08-17T19:17:00Z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